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E31DC" w14:textId="4DB2D6DD" w:rsidR="00E3632C" w:rsidRPr="00955AE2" w:rsidRDefault="00E3632C" w:rsidP="00E032EF">
      <w:pPr>
        <w:spacing w:after="0" w:line="276" w:lineRule="auto"/>
        <w:ind w:left="360"/>
        <w:jc w:val="right"/>
        <w:rPr>
          <w:rFonts w:cstheme="minorHAnsi"/>
          <w:b/>
          <w:bCs/>
        </w:rPr>
      </w:pPr>
      <w:r w:rsidRPr="00955AE2">
        <w:rPr>
          <w:rFonts w:cstheme="minorHAnsi"/>
          <w:b/>
          <w:bCs/>
        </w:rPr>
        <w:t>Załącznik nr 1 do SWZ</w:t>
      </w:r>
    </w:p>
    <w:p w14:paraId="0E1BB7A4" w14:textId="77777777" w:rsidR="00E3632C" w:rsidRPr="008E5589" w:rsidRDefault="00E3632C" w:rsidP="00E032EF">
      <w:pPr>
        <w:spacing w:after="0" w:line="276" w:lineRule="auto"/>
        <w:jc w:val="center"/>
        <w:rPr>
          <w:rFonts w:cstheme="minorHAnsi"/>
          <w:b/>
        </w:rPr>
      </w:pPr>
    </w:p>
    <w:p w14:paraId="5860C5A6" w14:textId="50D05988" w:rsidR="00E3632C" w:rsidRDefault="00E3632C" w:rsidP="00E032EF">
      <w:pPr>
        <w:spacing w:after="0" w:line="276" w:lineRule="auto"/>
        <w:jc w:val="center"/>
        <w:rPr>
          <w:rFonts w:cstheme="minorHAnsi"/>
          <w:b/>
        </w:rPr>
      </w:pPr>
      <w:r>
        <w:rPr>
          <w:rFonts w:cstheme="minorHAnsi"/>
          <w:b/>
        </w:rPr>
        <w:t>OPIS PRZEDMIOTU ZAMÓWIENIA</w:t>
      </w:r>
    </w:p>
    <w:p w14:paraId="64079929" w14:textId="77777777" w:rsidR="00E32D4B" w:rsidRPr="00014AF4" w:rsidRDefault="00E32D4B" w:rsidP="00014AF4">
      <w:pPr>
        <w:spacing w:after="0" w:line="276" w:lineRule="auto"/>
        <w:jc w:val="center"/>
        <w:rPr>
          <w:rFonts w:cstheme="minorHAnsi"/>
          <w:b/>
        </w:rPr>
      </w:pPr>
    </w:p>
    <w:p w14:paraId="15AF33B5" w14:textId="0D9AD653" w:rsidR="00453976" w:rsidRDefault="00E32D4B" w:rsidP="00B420C9">
      <w:pPr>
        <w:numPr>
          <w:ilvl w:val="0"/>
          <w:numId w:val="66"/>
        </w:numPr>
        <w:spacing w:after="0" w:line="276" w:lineRule="auto"/>
        <w:ind w:left="360"/>
        <w:jc w:val="both"/>
        <w:rPr>
          <w:rFonts w:cstheme="minorHAnsi"/>
          <w:b/>
        </w:rPr>
      </w:pPr>
      <w:r w:rsidRPr="00014AF4">
        <w:rPr>
          <w:rFonts w:cstheme="minorHAnsi"/>
          <w:b/>
        </w:rPr>
        <w:t>Przedmiot</w:t>
      </w:r>
      <w:r w:rsidR="00014AF4">
        <w:rPr>
          <w:rFonts w:cstheme="minorHAnsi"/>
          <w:b/>
        </w:rPr>
        <w:t>em</w:t>
      </w:r>
      <w:r w:rsidRPr="00014AF4">
        <w:rPr>
          <w:rFonts w:cstheme="minorHAnsi"/>
          <w:b/>
        </w:rPr>
        <w:t xml:space="preserve"> zamówienia jest </w:t>
      </w:r>
      <w:r w:rsidRPr="00014AF4">
        <w:rPr>
          <w:rFonts w:cstheme="minorHAnsi"/>
          <w:b/>
          <w:bCs/>
        </w:rPr>
        <w:t>świadczenie usługi polegającej na utrzymaniu czystości w</w:t>
      </w:r>
      <w:r w:rsidR="00014AF4">
        <w:rPr>
          <w:rFonts w:cstheme="minorHAnsi"/>
          <w:b/>
          <w:bCs/>
        </w:rPr>
        <w:t> </w:t>
      </w:r>
      <w:r w:rsidRPr="00014AF4">
        <w:rPr>
          <w:rFonts w:cstheme="minorHAnsi"/>
          <w:b/>
          <w:bCs/>
        </w:rPr>
        <w:t>siedzibie „Opery Krakowskiej” w Krakowie przy ul. Lubicz 48.</w:t>
      </w:r>
    </w:p>
    <w:p w14:paraId="7649430B" w14:textId="0BFA2020" w:rsidR="00E32D4B" w:rsidRPr="00453976" w:rsidRDefault="001E4ED3" w:rsidP="003F480C">
      <w:pPr>
        <w:spacing w:before="60" w:after="0" w:line="276" w:lineRule="auto"/>
        <w:jc w:val="both"/>
        <w:rPr>
          <w:rFonts w:cstheme="minorHAnsi"/>
          <w:b/>
        </w:rPr>
      </w:pPr>
      <w:r w:rsidRPr="00453976">
        <w:rPr>
          <w:rFonts w:cstheme="minorHAnsi"/>
        </w:rPr>
        <w:t xml:space="preserve">Przedmiot zamówienia obejmuje </w:t>
      </w:r>
      <w:r w:rsidR="00E32D4B" w:rsidRPr="00453976">
        <w:rPr>
          <w:rFonts w:cstheme="minorHAnsi"/>
        </w:rPr>
        <w:t>kompleksowe sprzątani</w:t>
      </w:r>
      <w:r w:rsidR="00284885" w:rsidRPr="00453976">
        <w:rPr>
          <w:rFonts w:cstheme="minorHAnsi"/>
        </w:rPr>
        <w:t>e</w:t>
      </w:r>
      <w:r w:rsidR="00E32D4B" w:rsidRPr="00453976">
        <w:rPr>
          <w:rFonts w:cstheme="minorHAnsi"/>
        </w:rPr>
        <w:t xml:space="preserve"> części budynku Opery Krakowskiej, </w:t>
      </w:r>
      <w:r w:rsidRPr="00453976">
        <w:rPr>
          <w:rFonts w:cstheme="minorHAnsi"/>
        </w:rPr>
        <w:t>tj.</w:t>
      </w:r>
      <w:r w:rsidR="00E32D4B" w:rsidRPr="00453976">
        <w:rPr>
          <w:rFonts w:cstheme="minorHAnsi"/>
        </w:rPr>
        <w:t>:</w:t>
      </w:r>
    </w:p>
    <w:p w14:paraId="739E0031" w14:textId="77777777" w:rsidR="00E32D4B" w:rsidRPr="00014AF4" w:rsidRDefault="00E32D4B" w:rsidP="00B420C9">
      <w:pPr>
        <w:numPr>
          <w:ilvl w:val="0"/>
          <w:numId w:val="100"/>
        </w:numPr>
        <w:tabs>
          <w:tab w:val="left" w:pos="720"/>
        </w:tabs>
        <w:suppressAutoHyphens/>
        <w:spacing w:after="0" w:line="276" w:lineRule="auto"/>
        <w:ind w:left="357" w:hanging="357"/>
        <w:jc w:val="both"/>
        <w:rPr>
          <w:rFonts w:cstheme="minorHAnsi"/>
        </w:rPr>
      </w:pPr>
      <w:r w:rsidRPr="00014AF4">
        <w:rPr>
          <w:rFonts w:cstheme="minorHAnsi"/>
        </w:rPr>
        <w:t>Pomieszczenia budynku D na dwóch kondygnacjach: pomieszczenia holu, antresola, sala wystawiennicza, tarasy, powierzchnie komunikacyjne,  toalety,</w:t>
      </w:r>
    </w:p>
    <w:p w14:paraId="0F7A5A1B" w14:textId="77777777" w:rsidR="00E32D4B" w:rsidRPr="00014AF4" w:rsidRDefault="00E32D4B" w:rsidP="00B420C9">
      <w:pPr>
        <w:numPr>
          <w:ilvl w:val="0"/>
          <w:numId w:val="100"/>
        </w:numPr>
        <w:tabs>
          <w:tab w:val="left" w:pos="720"/>
        </w:tabs>
        <w:suppressAutoHyphens/>
        <w:spacing w:after="0" w:line="276" w:lineRule="auto"/>
        <w:ind w:left="357" w:hanging="357"/>
        <w:jc w:val="both"/>
        <w:rPr>
          <w:rFonts w:cstheme="minorHAnsi"/>
        </w:rPr>
      </w:pPr>
      <w:r w:rsidRPr="00014AF4">
        <w:rPr>
          <w:rFonts w:cstheme="minorHAnsi"/>
        </w:rPr>
        <w:t xml:space="preserve">Pomieszczenia budynku C na pięciu kondygnacjach: widownia sceny dużej i kameralnej, foyer, powierzchnie komunikacyjne, szatnia, toalety, winda panoramiczna, część elewacji do wysokości </w:t>
      </w:r>
      <w:smartTag w:uri="urn:schemas-microsoft-com:office:smarttags" w:element="metricconverter">
        <w:smartTagPr>
          <w:attr w:name="ProductID" w:val="2,5 m"/>
        </w:smartTagPr>
        <w:r w:rsidRPr="00014AF4">
          <w:rPr>
            <w:rFonts w:cstheme="minorHAnsi"/>
          </w:rPr>
          <w:t>2,5 m</w:t>
        </w:r>
      </w:smartTag>
      <w:r w:rsidRPr="00014AF4">
        <w:rPr>
          <w:rFonts w:cstheme="minorHAnsi"/>
        </w:rPr>
        <w:t xml:space="preserve"> (ściana czerwona, szyby),</w:t>
      </w:r>
    </w:p>
    <w:p w14:paraId="63DF6C7D" w14:textId="77777777" w:rsidR="00E32D4B" w:rsidRPr="00014AF4" w:rsidRDefault="00E32D4B" w:rsidP="00B420C9">
      <w:pPr>
        <w:numPr>
          <w:ilvl w:val="0"/>
          <w:numId w:val="100"/>
        </w:numPr>
        <w:tabs>
          <w:tab w:val="left" w:pos="720"/>
        </w:tabs>
        <w:suppressAutoHyphens/>
        <w:spacing w:after="0" w:line="276" w:lineRule="auto"/>
        <w:ind w:left="357" w:hanging="357"/>
        <w:jc w:val="both"/>
        <w:rPr>
          <w:rFonts w:cstheme="minorHAnsi"/>
        </w:rPr>
      </w:pPr>
      <w:r w:rsidRPr="00014AF4">
        <w:rPr>
          <w:rFonts w:cstheme="minorHAnsi"/>
        </w:rPr>
        <w:t xml:space="preserve">Wybrane elementy budynku A i B: sale prób i korepetycji, windy, zadaszenia, garaż podziemny, śmietnik, część elewacji do wysokości </w:t>
      </w:r>
      <w:smartTag w:uri="urn:schemas-microsoft-com:office:smarttags" w:element="metricconverter">
        <w:smartTagPr>
          <w:attr w:name="ProductID" w:val="2,5 m"/>
        </w:smartTagPr>
        <w:r w:rsidRPr="00014AF4">
          <w:rPr>
            <w:rFonts w:cstheme="minorHAnsi"/>
          </w:rPr>
          <w:t>2,5 m</w:t>
        </w:r>
      </w:smartTag>
      <w:r w:rsidRPr="00014AF4">
        <w:rPr>
          <w:rFonts w:cstheme="minorHAnsi"/>
        </w:rPr>
        <w:t>,</w:t>
      </w:r>
    </w:p>
    <w:p w14:paraId="0D51D779" w14:textId="77777777" w:rsidR="00E32D4B" w:rsidRPr="00014AF4" w:rsidRDefault="00E32D4B" w:rsidP="00B420C9">
      <w:pPr>
        <w:numPr>
          <w:ilvl w:val="0"/>
          <w:numId w:val="100"/>
        </w:numPr>
        <w:tabs>
          <w:tab w:val="left" w:pos="720"/>
        </w:tabs>
        <w:suppressAutoHyphens/>
        <w:spacing w:after="0" w:line="276" w:lineRule="auto"/>
        <w:ind w:left="357" w:hanging="357"/>
        <w:jc w:val="both"/>
        <w:rPr>
          <w:rFonts w:cstheme="minorHAnsi"/>
        </w:rPr>
      </w:pPr>
      <w:r w:rsidRPr="00014AF4">
        <w:rPr>
          <w:rFonts w:cstheme="minorHAnsi"/>
        </w:rPr>
        <w:t>Zewnętrzne powierzchnie okalające  budynek Opery (plac od frontu i tyłu budynków, chodniki okalające budynki, kwietniki).</w:t>
      </w:r>
    </w:p>
    <w:p w14:paraId="52226D0C" w14:textId="65949ABE" w:rsidR="00E32D4B" w:rsidRPr="00014AF4" w:rsidRDefault="001E4ED3" w:rsidP="003F480C">
      <w:pPr>
        <w:spacing w:before="60" w:after="0" w:line="276" w:lineRule="auto"/>
        <w:jc w:val="both"/>
        <w:rPr>
          <w:rFonts w:cstheme="minorHAnsi"/>
        </w:rPr>
      </w:pPr>
      <w:r>
        <w:rPr>
          <w:rFonts w:cstheme="minorHAnsi"/>
        </w:rPr>
        <w:t>Przedmiot umowy</w:t>
      </w:r>
      <w:r w:rsidR="00E32D4B" w:rsidRPr="00014AF4">
        <w:rPr>
          <w:rFonts w:cstheme="minorHAnsi"/>
        </w:rPr>
        <w:t xml:space="preserve"> realizowana będzie poprzez:</w:t>
      </w:r>
    </w:p>
    <w:p w14:paraId="0DBE52AF" w14:textId="77777777" w:rsidR="00E32D4B" w:rsidRPr="00014AF4" w:rsidRDefault="00E32D4B" w:rsidP="00B420C9">
      <w:pPr>
        <w:numPr>
          <w:ilvl w:val="0"/>
          <w:numId w:val="101"/>
        </w:numPr>
        <w:spacing w:after="0" w:line="276" w:lineRule="auto"/>
        <w:ind w:left="357" w:hanging="357"/>
        <w:jc w:val="both"/>
        <w:rPr>
          <w:rFonts w:cstheme="minorHAnsi"/>
        </w:rPr>
      </w:pPr>
      <w:r w:rsidRPr="00014AF4">
        <w:rPr>
          <w:rFonts w:cstheme="minorHAnsi"/>
        </w:rPr>
        <w:t>wykonywanie codziennych oraz okresowych czynności porządkowych, obejmujących sprzątanie, pielęgnację i konserwację –zgodnie ze specyfikacją prac i wymaganiami  określonymi przez Zamawiającego,</w:t>
      </w:r>
    </w:p>
    <w:p w14:paraId="5976B793" w14:textId="53D0D98E" w:rsidR="00E32D4B" w:rsidRPr="00014AF4" w:rsidRDefault="00E32D4B" w:rsidP="00B420C9">
      <w:pPr>
        <w:numPr>
          <w:ilvl w:val="0"/>
          <w:numId w:val="101"/>
        </w:numPr>
        <w:spacing w:after="0" w:line="276" w:lineRule="auto"/>
        <w:ind w:left="357" w:hanging="357"/>
        <w:jc w:val="both"/>
        <w:rPr>
          <w:rFonts w:cstheme="minorHAnsi"/>
        </w:rPr>
      </w:pPr>
      <w:r w:rsidRPr="00014AF4">
        <w:rPr>
          <w:rFonts w:cstheme="minorHAnsi"/>
        </w:rPr>
        <w:t>pełnienie dyżuru (serwis sprzątający) podczas prób, spektakli i innych wydarzeń odbywających się w Operze Krakowskiej – zgodnie z zapotrzebowaniem zgłoszonym przez Zamawiającego w</w:t>
      </w:r>
      <w:r w:rsidR="00B420C9">
        <w:rPr>
          <w:rFonts w:cstheme="minorHAnsi"/>
        </w:rPr>
        <w:t> </w:t>
      </w:r>
      <w:r w:rsidRPr="00014AF4">
        <w:rPr>
          <w:rFonts w:cstheme="minorHAnsi"/>
        </w:rPr>
        <w:t xml:space="preserve">wymiarze do </w:t>
      </w:r>
      <w:r w:rsidRPr="00014AF4">
        <w:rPr>
          <w:rFonts w:cstheme="minorHAnsi"/>
          <w:b/>
        </w:rPr>
        <w:t>2.100</w:t>
      </w:r>
      <w:r w:rsidRPr="00014AF4">
        <w:rPr>
          <w:rFonts w:cstheme="minorHAnsi"/>
        </w:rPr>
        <w:t xml:space="preserve"> godzin rocznie.</w:t>
      </w:r>
    </w:p>
    <w:p w14:paraId="3A6D5E7D" w14:textId="2BB765FB" w:rsidR="00E32D4B" w:rsidRPr="00187996" w:rsidRDefault="00E32D4B" w:rsidP="003F480C">
      <w:pPr>
        <w:tabs>
          <w:tab w:val="num" w:pos="709"/>
        </w:tabs>
        <w:spacing w:before="60" w:after="0" w:line="276" w:lineRule="auto"/>
        <w:jc w:val="both"/>
        <w:rPr>
          <w:rFonts w:cstheme="minorHAnsi"/>
          <w:b/>
          <w:bCs/>
          <w:lang w:eastAsia="pl-PL"/>
        </w:rPr>
      </w:pPr>
      <w:r w:rsidRPr="00187996">
        <w:rPr>
          <w:rFonts w:cstheme="minorHAnsi"/>
          <w:b/>
          <w:bCs/>
        </w:rPr>
        <w:t xml:space="preserve">Zamawiający zastrzega możliwość niewykorzystania całej puli godzin </w:t>
      </w:r>
      <w:r w:rsidR="00B420C9" w:rsidRPr="00187996">
        <w:rPr>
          <w:rFonts w:cstheme="minorHAnsi"/>
          <w:b/>
          <w:bCs/>
        </w:rPr>
        <w:t>pełnienia dyżuru (serwis sprzątający) podczas prób, spektakli i innych wydarzeń odbywających się w Operze Krakowskiej</w:t>
      </w:r>
      <w:r w:rsidRPr="00187996">
        <w:rPr>
          <w:rFonts w:cstheme="minorHAnsi"/>
          <w:b/>
          <w:bCs/>
        </w:rPr>
        <w:t xml:space="preserve">. </w:t>
      </w:r>
      <w:r w:rsidRPr="00187996">
        <w:rPr>
          <w:rFonts w:cstheme="minorHAnsi"/>
          <w:b/>
          <w:bCs/>
          <w:shd w:val="clear" w:color="auto" w:fill="FFFFFF"/>
        </w:rPr>
        <w:t xml:space="preserve">Jednocześnie Zamawiający gwarantuje, </w:t>
      </w:r>
      <w:r w:rsidRPr="00187996">
        <w:rPr>
          <w:rFonts w:cstheme="minorHAnsi"/>
          <w:b/>
          <w:bCs/>
        </w:rPr>
        <w:t>wykorzystanie co najmniej 10 %, tj. 210 godzin pełnienia dyżuru (serwis sprzątający) w okresie trwania umowy</w:t>
      </w:r>
      <w:r w:rsidRPr="00187996">
        <w:rPr>
          <w:rFonts w:cstheme="minorHAnsi"/>
          <w:b/>
          <w:bCs/>
          <w:lang w:eastAsia="pl-PL"/>
        </w:rPr>
        <w:t>.</w:t>
      </w:r>
    </w:p>
    <w:p w14:paraId="10CEC452" w14:textId="6E421DA3" w:rsidR="00E32D4B" w:rsidRPr="00014AF4" w:rsidRDefault="00E32D4B" w:rsidP="003F480C">
      <w:pPr>
        <w:spacing w:before="60" w:after="0" w:line="276" w:lineRule="auto"/>
        <w:jc w:val="both"/>
        <w:rPr>
          <w:rFonts w:cstheme="minorHAnsi"/>
        </w:rPr>
      </w:pPr>
      <w:r w:rsidRPr="00014AF4">
        <w:rPr>
          <w:rFonts w:cstheme="minorHAnsi"/>
        </w:rPr>
        <w:t>W częściach budynku objętych usługą sprzątania prowadzona jest działalność administracyjna i</w:t>
      </w:r>
      <w:r w:rsidR="00B420C9">
        <w:rPr>
          <w:rFonts w:cstheme="minorHAnsi"/>
        </w:rPr>
        <w:t> </w:t>
      </w:r>
      <w:r w:rsidRPr="00014AF4">
        <w:rPr>
          <w:rFonts w:cstheme="minorHAnsi"/>
        </w:rPr>
        <w:t>artystyczna Opery Krakowskiej oraz odbywają się inne wydarzenia z udziałem publiczności. W okresie realizacji usługi planowanych jest około 220 wydarzeń z udziałem publiczności – spektakli na dużej scenie i scenie kameralnej, prób generalnych i innych imprez organizowanych przez Operę lub firmy zewnętrzne, odbywających się na scenach Opery/ antresoli/ foyer Opery Krakowskiej. Szacowana ilość widzów i uczestników innych imprez na terenie Opery Krakowskiej – w okresie realizacji zamówienia wynosi  ok. 100 tys. osób.</w:t>
      </w:r>
    </w:p>
    <w:p w14:paraId="3C6BDEE5" w14:textId="1010F491" w:rsidR="00E32D4B" w:rsidRPr="00014AF4" w:rsidRDefault="00E32D4B" w:rsidP="00014AF4">
      <w:pPr>
        <w:spacing w:after="0" w:line="276" w:lineRule="auto"/>
        <w:jc w:val="both"/>
        <w:rPr>
          <w:rFonts w:cstheme="minorHAnsi"/>
        </w:rPr>
      </w:pPr>
      <w:r w:rsidRPr="00014AF4">
        <w:rPr>
          <w:rFonts w:cstheme="minorHAnsi"/>
        </w:rPr>
        <w:t>W okresie przerwy artystycznej, która trwa przeciętnie 2 miesiące, częstotliwość i zakres czynności zostaną pomniejszone o 50%, zgodnie z ustaleniami Zamawiającego.</w:t>
      </w:r>
    </w:p>
    <w:p w14:paraId="1152CC63" w14:textId="77777777" w:rsidR="00E32D4B" w:rsidRPr="00014AF4" w:rsidRDefault="00E32D4B" w:rsidP="003F480C">
      <w:pPr>
        <w:numPr>
          <w:ilvl w:val="0"/>
          <w:numId w:val="66"/>
        </w:numPr>
        <w:spacing w:before="120" w:after="0" w:line="276" w:lineRule="auto"/>
        <w:ind w:left="357" w:hanging="357"/>
        <w:jc w:val="both"/>
        <w:rPr>
          <w:rFonts w:cstheme="minorHAnsi"/>
          <w:b/>
        </w:rPr>
      </w:pPr>
      <w:r w:rsidRPr="00014AF4">
        <w:rPr>
          <w:rFonts w:cstheme="minorHAnsi"/>
          <w:b/>
        </w:rPr>
        <w:t>Szczegółowe obowiązki Wykonawcy i warunki realizacji usługi</w:t>
      </w:r>
    </w:p>
    <w:p w14:paraId="3077B999" w14:textId="77777777" w:rsidR="00E32D4B" w:rsidRPr="00014AF4" w:rsidRDefault="00E32D4B" w:rsidP="00B420C9">
      <w:pPr>
        <w:numPr>
          <w:ilvl w:val="0"/>
          <w:numId w:val="67"/>
        </w:numPr>
        <w:spacing w:after="0" w:line="276" w:lineRule="auto"/>
        <w:ind w:left="357" w:hanging="357"/>
        <w:jc w:val="both"/>
        <w:rPr>
          <w:rFonts w:cstheme="minorHAnsi"/>
        </w:rPr>
      </w:pPr>
      <w:r w:rsidRPr="00014AF4">
        <w:rPr>
          <w:rFonts w:cstheme="minorHAnsi"/>
        </w:rPr>
        <w:t>Wykonawca zobowiązany jest dysponować oraz przeznaczyć do realizacji niniejszego zamówienia profesjonalny sprzęt wysokiej jakości obejmujący m.in:</w:t>
      </w:r>
    </w:p>
    <w:p w14:paraId="7C17EEEE" w14:textId="3C129520" w:rsidR="00E32D4B" w:rsidRPr="00014AF4" w:rsidRDefault="00E32D4B" w:rsidP="00B420C9">
      <w:pPr>
        <w:pStyle w:val="Akapitzlist"/>
        <w:numPr>
          <w:ilvl w:val="0"/>
          <w:numId w:val="69"/>
        </w:numPr>
        <w:tabs>
          <w:tab w:val="clear" w:pos="0"/>
          <w:tab w:val="left" w:pos="1080"/>
        </w:tabs>
        <w:suppressAutoHyphens/>
        <w:spacing w:after="0" w:line="276" w:lineRule="auto"/>
        <w:ind w:left="714" w:hanging="357"/>
        <w:contextualSpacing w:val="0"/>
        <w:jc w:val="both"/>
        <w:rPr>
          <w:rFonts w:eastAsia="Calibri" w:cstheme="minorHAnsi"/>
        </w:rPr>
      </w:pPr>
      <w:r w:rsidRPr="00014AF4">
        <w:rPr>
          <w:rFonts w:eastAsia="Calibri" w:cstheme="minorHAnsi"/>
        </w:rPr>
        <w:t>Urządzenie myjące do posadzek kamiennych akumulatorowe (automat szorująco-suszący) o</w:t>
      </w:r>
      <w:r w:rsidR="00B420C9">
        <w:rPr>
          <w:rFonts w:eastAsia="Calibri" w:cstheme="minorHAnsi"/>
        </w:rPr>
        <w:t> </w:t>
      </w:r>
      <w:r w:rsidRPr="00014AF4">
        <w:rPr>
          <w:rFonts w:eastAsia="Calibri" w:cstheme="minorHAnsi"/>
        </w:rPr>
        <w:t>wydajności od 2400 m</w:t>
      </w:r>
      <w:r w:rsidRPr="007B3A18">
        <w:rPr>
          <w:rFonts w:eastAsia="Calibri" w:cstheme="minorHAnsi"/>
          <w:vertAlign w:val="superscript"/>
        </w:rPr>
        <w:t>2</w:t>
      </w:r>
      <w:r w:rsidRPr="00014AF4">
        <w:rPr>
          <w:rFonts w:eastAsia="Calibri" w:cstheme="minorHAnsi"/>
        </w:rPr>
        <w:t xml:space="preserve">/h (teoretyczna) zgodnie z opisem technicznym producenta produktu - </w:t>
      </w:r>
      <w:r w:rsidRPr="00014AF4">
        <w:rPr>
          <w:rFonts w:eastAsia="Calibri" w:cstheme="minorHAnsi"/>
          <w:b/>
        </w:rPr>
        <w:t>1 szt.</w:t>
      </w:r>
      <w:r w:rsidRPr="00014AF4">
        <w:rPr>
          <w:rFonts w:eastAsia="Calibri" w:cstheme="minorHAnsi"/>
        </w:rPr>
        <w:t xml:space="preserve"> (akumulatory kwasowe lub żelowe). Maszyna przeznaczona do mycia terenu wokół budynku Opery.</w:t>
      </w:r>
    </w:p>
    <w:p w14:paraId="3D36242F" w14:textId="453701B7" w:rsidR="00E32D4B" w:rsidRPr="00014AF4" w:rsidRDefault="00E32D4B" w:rsidP="00B420C9">
      <w:pPr>
        <w:pStyle w:val="Akapitzlist"/>
        <w:numPr>
          <w:ilvl w:val="0"/>
          <w:numId w:val="69"/>
        </w:numPr>
        <w:tabs>
          <w:tab w:val="clear" w:pos="0"/>
          <w:tab w:val="left" w:pos="1080"/>
        </w:tabs>
        <w:suppressAutoHyphens/>
        <w:spacing w:after="0" w:line="276" w:lineRule="auto"/>
        <w:ind w:left="714" w:hanging="357"/>
        <w:contextualSpacing w:val="0"/>
        <w:jc w:val="both"/>
        <w:rPr>
          <w:rFonts w:eastAsia="Calibri" w:cstheme="minorHAnsi"/>
        </w:rPr>
      </w:pPr>
      <w:r w:rsidRPr="00014AF4">
        <w:rPr>
          <w:rFonts w:eastAsia="Calibri" w:cstheme="minorHAnsi"/>
        </w:rPr>
        <w:t>Urządzenie myjące do posadzek kamiennych akumulatorowe (automat szorująco-suszący) o</w:t>
      </w:r>
      <w:r w:rsidR="00B420C9">
        <w:rPr>
          <w:rFonts w:eastAsia="Calibri" w:cstheme="minorHAnsi"/>
        </w:rPr>
        <w:t> </w:t>
      </w:r>
      <w:r w:rsidRPr="00014AF4">
        <w:rPr>
          <w:rFonts w:eastAsia="Calibri" w:cstheme="minorHAnsi"/>
        </w:rPr>
        <w:t>wydajności od 1000</w:t>
      </w:r>
      <w:r w:rsidR="004F742C">
        <w:rPr>
          <w:rFonts w:eastAsia="Calibri" w:cstheme="minorHAnsi"/>
        </w:rPr>
        <w:t xml:space="preserve"> </w:t>
      </w:r>
      <w:r w:rsidRPr="00014AF4">
        <w:rPr>
          <w:rFonts w:eastAsia="Calibri" w:cstheme="minorHAnsi"/>
        </w:rPr>
        <w:t>m</w:t>
      </w:r>
      <w:r w:rsidRPr="007B3A18">
        <w:rPr>
          <w:rFonts w:eastAsia="Calibri" w:cstheme="minorHAnsi"/>
          <w:vertAlign w:val="superscript"/>
        </w:rPr>
        <w:t>2</w:t>
      </w:r>
      <w:r w:rsidRPr="00014AF4">
        <w:rPr>
          <w:rFonts w:eastAsia="Calibri" w:cstheme="minorHAnsi"/>
        </w:rPr>
        <w:t xml:space="preserve">/h (teoretyczna) zgodnie z opisem technicznym producenta produktu- </w:t>
      </w:r>
      <w:r w:rsidRPr="00014AF4">
        <w:rPr>
          <w:rFonts w:eastAsia="Calibri" w:cstheme="minorHAnsi"/>
          <w:b/>
        </w:rPr>
        <w:lastRenderedPageBreak/>
        <w:t>1 szt</w:t>
      </w:r>
      <w:r w:rsidRPr="00014AF4">
        <w:rPr>
          <w:rFonts w:eastAsia="Calibri" w:cstheme="minorHAnsi"/>
        </w:rPr>
        <w:t>.(akumulatory kwasowe lub żelowe). Ze względy na specyfikę obiektu, głośność maszyny podczas wykonywania pracy nie może przekroczyć 70 dB (ewentualność konieczności użycia maszyny podczas spektakli lub prób). Dla zabezpieczenia instalacji grzewczej zamontowanej pod posadzką kamienną wewnątrz budynku, jak również  w celu zminimalizowania uszkodzeń posadzki, oraz transportowania urządzenia windą panoramiczną do 4 piętra (mycie posadzek w WC na wszystkich poziomach) waga maszyny wraz z oryginalnymi lub dopuszczonymi przez producenta akumulatorami nie może być większa niż 80 kg. Zamawiający wyznaczy miejsce do przechowywania urządzenia.</w:t>
      </w:r>
    </w:p>
    <w:p w14:paraId="61170580" w14:textId="1E78EF91" w:rsidR="00E32D4B" w:rsidRPr="00B420C9" w:rsidRDefault="00E32D4B" w:rsidP="00014AF4">
      <w:pPr>
        <w:spacing w:after="0" w:line="276" w:lineRule="auto"/>
        <w:ind w:firstLine="426"/>
        <w:jc w:val="both"/>
        <w:rPr>
          <w:rFonts w:cstheme="minorHAnsi"/>
          <w:bCs/>
        </w:rPr>
      </w:pPr>
      <w:r w:rsidRPr="00B420C9">
        <w:rPr>
          <w:rFonts w:cstheme="minorHAnsi"/>
          <w:bCs/>
        </w:rPr>
        <w:t>Parametry wszystkich maszyn muszą być zgodne z opisem technicznym produktu.</w:t>
      </w:r>
    </w:p>
    <w:p w14:paraId="4B3AE4F4" w14:textId="77777777" w:rsidR="00E32D4B" w:rsidRPr="00B420C9" w:rsidRDefault="00E32D4B" w:rsidP="00B420C9">
      <w:pPr>
        <w:spacing w:after="0" w:line="276" w:lineRule="auto"/>
        <w:ind w:left="426"/>
        <w:jc w:val="both"/>
        <w:rPr>
          <w:rFonts w:cstheme="minorHAnsi"/>
          <w:b/>
        </w:rPr>
      </w:pPr>
      <w:r w:rsidRPr="00B420C9">
        <w:rPr>
          <w:rFonts w:cstheme="minorHAnsi"/>
          <w:b/>
        </w:rPr>
        <w:t>Uwaga! Ze względu na wymogi bezpieczeństwa do obsługi maszyn i urządzeń dopuszcza się tylko przedłużacze elektryczne trójfazowe.</w:t>
      </w:r>
    </w:p>
    <w:p w14:paraId="79098A3B" w14:textId="1D5E3AA0" w:rsidR="00E32D4B" w:rsidRPr="00014AF4" w:rsidRDefault="00E32D4B" w:rsidP="003F480C">
      <w:pPr>
        <w:pStyle w:val="Akapitzlist"/>
        <w:numPr>
          <w:ilvl w:val="0"/>
          <w:numId w:val="67"/>
        </w:numPr>
        <w:suppressAutoHyphens/>
        <w:spacing w:before="60" w:after="0" w:line="276" w:lineRule="auto"/>
        <w:ind w:left="284" w:hanging="284"/>
        <w:contextualSpacing w:val="0"/>
        <w:jc w:val="both"/>
        <w:rPr>
          <w:rFonts w:eastAsia="Calibri" w:cstheme="minorHAnsi"/>
        </w:rPr>
      </w:pPr>
      <w:r w:rsidRPr="00014AF4">
        <w:rPr>
          <w:rFonts w:eastAsia="Calibri" w:cstheme="minorHAnsi"/>
        </w:rPr>
        <w:t xml:space="preserve">Wykonawca zobowiązany jest do zapewnienia mat wejściowych standardowych w ilości </w:t>
      </w:r>
      <w:r w:rsidRPr="00014AF4">
        <w:rPr>
          <w:rFonts w:eastAsia="Calibri" w:cstheme="minorHAnsi"/>
          <w:b/>
        </w:rPr>
        <w:t>4 szt.</w:t>
      </w:r>
      <w:r w:rsidRPr="00014AF4">
        <w:rPr>
          <w:rFonts w:eastAsia="Calibri" w:cstheme="minorHAnsi"/>
        </w:rPr>
        <w:t xml:space="preserve"> – bez logo, szare, (orientacyjne wymiary: 3 szt. </w:t>
      </w:r>
      <w:smartTag w:uri="urn:schemas-microsoft-com:office:smarttags" w:element="metricconverter">
        <w:smartTagPr>
          <w:attr w:name="ProductID" w:val="240 cm"/>
        </w:smartTagPr>
        <w:r w:rsidRPr="00014AF4">
          <w:rPr>
            <w:rFonts w:eastAsia="Calibri" w:cstheme="minorHAnsi"/>
          </w:rPr>
          <w:t>240 cm</w:t>
        </w:r>
      </w:smartTag>
      <w:r w:rsidRPr="00014AF4">
        <w:rPr>
          <w:rFonts w:eastAsia="Calibri" w:cstheme="minorHAnsi"/>
        </w:rPr>
        <w:t xml:space="preserve"> x </w:t>
      </w:r>
      <w:smartTag w:uri="urn:schemas-microsoft-com:office:smarttags" w:element="metricconverter">
        <w:smartTagPr>
          <w:attr w:name="ProductID" w:val="150 cm"/>
        </w:smartTagPr>
        <w:r w:rsidRPr="00014AF4">
          <w:rPr>
            <w:rFonts w:eastAsia="Calibri" w:cstheme="minorHAnsi"/>
          </w:rPr>
          <w:t>150 cm</w:t>
        </w:r>
      </w:smartTag>
      <w:r w:rsidRPr="00014AF4">
        <w:rPr>
          <w:rFonts w:eastAsia="Calibri" w:cstheme="minorHAnsi"/>
        </w:rPr>
        <w:t xml:space="preserve">,  1 szt. 150 x </w:t>
      </w:r>
      <w:smartTag w:uri="urn:schemas-microsoft-com:office:smarttags" w:element="metricconverter">
        <w:smartTagPr>
          <w:attr w:name="ProductID" w:val="85 cm"/>
        </w:smartTagPr>
        <w:r w:rsidRPr="00014AF4">
          <w:rPr>
            <w:rFonts w:eastAsia="Calibri" w:cstheme="minorHAnsi"/>
          </w:rPr>
          <w:t>85 cm</w:t>
        </w:r>
      </w:smartTag>
      <w:r w:rsidRPr="00014AF4">
        <w:rPr>
          <w:rFonts w:eastAsia="Calibri" w:cstheme="minorHAnsi"/>
        </w:rPr>
        <w:t xml:space="preserve"> – z tolerancją 20% - ostateczne wymiary do uzgodnienia z Zamawiającym), ( na okres zimowy: od 1.11. do 31.03; wymiana w zależności od potrzeb, nie rzadziej niż co 2 tyg. W pozostałym okresie (z wyjątkiem przerwy artystycznej) zamawiający wymaga 1 matę o orientacyjnych wymiarach 240 x 150 cm- z</w:t>
      </w:r>
      <w:r w:rsidR="00B420C9">
        <w:rPr>
          <w:rFonts w:eastAsia="Calibri" w:cstheme="minorHAnsi"/>
        </w:rPr>
        <w:t> </w:t>
      </w:r>
      <w:r w:rsidRPr="00014AF4">
        <w:rPr>
          <w:rFonts w:eastAsia="Calibri" w:cstheme="minorHAnsi"/>
        </w:rPr>
        <w:t>tolerancją 20 %) -wymiana nie rzadziej niż co 2 tyg.</w:t>
      </w:r>
    </w:p>
    <w:p w14:paraId="3A9425FF" w14:textId="4E19CA5B" w:rsidR="00E32D4B" w:rsidRPr="00014AF4" w:rsidRDefault="00E32D4B" w:rsidP="003F480C">
      <w:pPr>
        <w:numPr>
          <w:ilvl w:val="0"/>
          <w:numId w:val="67"/>
        </w:numPr>
        <w:spacing w:before="60" w:after="0" w:line="276" w:lineRule="auto"/>
        <w:ind w:left="357" w:hanging="357"/>
        <w:jc w:val="both"/>
        <w:rPr>
          <w:rFonts w:cstheme="minorHAnsi"/>
        </w:rPr>
      </w:pPr>
      <w:r w:rsidRPr="00014AF4">
        <w:rPr>
          <w:rFonts w:cstheme="minorHAnsi"/>
        </w:rPr>
        <w:t xml:space="preserve">Wykonawca w ramach ceny oferty zapewni środki czystości: </w:t>
      </w:r>
      <w:r w:rsidRPr="00014AF4">
        <w:rPr>
          <w:rStyle w:val="dane1"/>
          <w:rFonts w:cstheme="minorHAnsi"/>
          <w:color w:val="auto"/>
        </w:rPr>
        <w:t>ściereczki, płyn do mycia, mydło w</w:t>
      </w:r>
      <w:r w:rsidR="00B420C9">
        <w:rPr>
          <w:rStyle w:val="dane1"/>
          <w:rFonts w:cstheme="minorHAnsi"/>
          <w:color w:val="auto"/>
        </w:rPr>
        <w:t> </w:t>
      </w:r>
      <w:r w:rsidRPr="00014AF4">
        <w:rPr>
          <w:rStyle w:val="dane1"/>
          <w:rFonts w:cstheme="minorHAnsi"/>
          <w:color w:val="auto"/>
        </w:rPr>
        <w:t>płynie, papier toaletowy – mała rolka – kolor biały, ręczniki papierowe z-z białe do dozowników nablatowych, środki dezynfekujące, środki do konserwacji, zapachowe, kostki zapachowe do WC, worki foliowe na śmieci, piasek, chlorek wapnia</w:t>
      </w:r>
      <w:r w:rsidRPr="00014AF4">
        <w:rPr>
          <w:rFonts w:cstheme="minorHAnsi"/>
        </w:rPr>
        <w:t xml:space="preserve"> spełniające  następujące wymagania:</w:t>
      </w:r>
    </w:p>
    <w:p w14:paraId="608270FD" w14:textId="75A070CB" w:rsidR="00E32D4B" w:rsidRPr="00B420C9" w:rsidRDefault="00E32D4B" w:rsidP="00B420C9">
      <w:pPr>
        <w:pStyle w:val="Akapitzlist"/>
        <w:numPr>
          <w:ilvl w:val="0"/>
          <w:numId w:val="102"/>
        </w:numPr>
        <w:spacing w:after="0" w:line="276" w:lineRule="auto"/>
        <w:ind w:left="714" w:hanging="357"/>
        <w:jc w:val="both"/>
        <w:rPr>
          <w:rFonts w:cstheme="minorHAnsi"/>
        </w:rPr>
      </w:pPr>
      <w:r w:rsidRPr="00B420C9">
        <w:rPr>
          <w:rFonts w:cstheme="minorHAnsi"/>
        </w:rPr>
        <w:t>użyte środki winny być bezpieczne (posiadać stosowne atesty dopuszczenia do użytkowania w</w:t>
      </w:r>
      <w:r w:rsidR="00453976">
        <w:rPr>
          <w:rFonts w:cstheme="minorHAnsi"/>
        </w:rPr>
        <w:t> </w:t>
      </w:r>
      <w:r w:rsidRPr="00B420C9">
        <w:rPr>
          <w:rFonts w:cstheme="minorHAnsi"/>
        </w:rPr>
        <w:t>pomieszczeniach, w których przebywają ludzie), skuteczne, niezawodne, nieagresywne i nie powodować zniszczenia mebli i innych elementów wyposażenia,</w:t>
      </w:r>
    </w:p>
    <w:p w14:paraId="07359373" w14:textId="069C6C67" w:rsidR="00E32D4B" w:rsidRPr="00B420C9" w:rsidRDefault="00E32D4B" w:rsidP="00B420C9">
      <w:pPr>
        <w:pStyle w:val="Akapitzlist"/>
        <w:numPr>
          <w:ilvl w:val="0"/>
          <w:numId w:val="102"/>
        </w:numPr>
        <w:spacing w:after="0" w:line="276" w:lineRule="auto"/>
        <w:ind w:left="714" w:hanging="357"/>
        <w:jc w:val="both"/>
        <w:rPr>
          <w:rFonts w:cstheme="minorHAnsi"/>
        </w:rPr>
      </w:pPr>
      <w:r w:rsidRPr="00B420C9">
        <w:rPr>
          <w:rFonts w:cstheme="minorHAnsi"/>
        </w:rPr>
        <w:t>środki czystości używane do czyszczenia i konserwacji podłóg muszą odpowiadać wymogom producenta, określonym w kartach gwarancji, normom bhp, a używane do czyszczenia sanitariatów powinny również charakteryzować się przyjemnym, trwałym, niedrażniącym zapachem,</w:t>
      </w:r>
    </w:p>
    <w:p w14:paraId="2D6647B8" w14:textId="308341A9" w:rsidR="00E32D4B" w:rsidRPr="00B420C9" w:rsidRDefault="00E32D4B" w:rsidP="00B420C9">
      <w:pPr>
        <w:pStyle w:val="Akapitzlist"/>
        <w:numPr>
          <w:ilvl w:val="0"/>
          <w:numId w:val="102"/>
        </w:numPr>
        <w:spacing w:after="0" w:line="276" w:lineRule="auto"/>
        <w:ind w:left="714" w:hanging="357"/>
        <w:jc w:val="both"/>
        <w:rPr>
          <w:rFonts w:cstheme="minorHAnsi"/>
        </w:rPr>
      </w:pPr>
      <w:r w:rsidRPr="00B420C9">
        <w:rPr>
          <w:rFonts w:cstheme="minorHAnsi"/>
        </w:rPr>
        <w:t>zużycie środków czystości jest wypadkową utrzymania higieny na wysokim poziomie; konieczne jest dotrzymanie zalecanych standardów odnośnie wydajności środków.</w:t>
      </w:r>
    </w:p>
    <w:p w14:paraId="47DA2660" w14:textId="0F1E87E1" w:rsidR="00E32D4B" w:rsidRDefault="00E32D4B" w:rsidP="00014AF4">
      <w:pPr>
        <w:spacing w:after="0" w:line="276" w:lineRule="auto"/>
        <w:ind w:left="720"/>
        <w:jc w:val="both"/>
        <w:rPr>
          <w:rFonts w:cstheme="minorHAnsi"/>
          <w:b/>
        </w:rPr>
      </w:pPr>
      <w:r w:rsidRPr="00014AF4">
        <w:rPr>
          <w:rFonts w:cstheme="minorHAnsi"/>
          <w:b/>
          <w:color w:val="000000"/>
        </w:rPr>
        <w:t>Wykonawca w takcie realizacji usługi na każde wezwanie Zamawiającego</w:t>
      </w:r>
      <w:r w:rsidRPr="00014AF4">
        <w:rPr>
          <w:rFonts w:cstheme="minorHAnsi"/>
          <w:b/>
        </w:rPr>
        <w:t xml:space="preserve"> jest zobowiązany złożyć wykaz środków chemicznych (ze szczegółowymi informacjami o produktach, np. kartami charakterystyki), których będzie używał przy realizacji usługi.</w:t>
      </w:r>
    </w:p>
    <w:p w14:paraId="16FF0420" w14:textId="77777777" w:rsidR="00E32D4B" w:rsidRPr="00014AF4" w:rsidRDefault="00E32D4B" w:rsidP="003F480C">
      <w:pPr>
        <w:numPr>
          <w:ilvl w:val="0"/>
          <w:numId w:val="67"/>
        </w:numPr>
        <w:spacing w:before="60" w:after="0" w:line="276" w:lineRule="auto"/>
        <w:ind w:left="357" w:hanging="357"/>
        <w:jc w:val="both"/>
        <w:rPr>
          <w:rFonts w:cstheme="minorHAnsi"/>
        </w:rPr>
      </w:pPr>
      <w:r w:rsidRPr="00014AF4">
        <w:rPr>
          <w:rFonts w:cstheme="minorHAnsi"/>
        </w:rPr>
        <w:t xml:space="preserve">Usługi sprzątania, pielęgnacji i konserwacji wykonywane musza być zgodnie z wymaganiami producenta (sposób wykonania, częstotliwość, rodzaj stosowanych środków). </w:t>
      </w:r>
      <w:r w:rsidRPr="00014AF4">
        <w:rPr>
          <w:rFonts w:cstheme="minorHAnsi"/>
          <w:b/>
        </w:rPr>
        <w:t>Wykonawca ponosi odpowiedzialność za ewentualne szkody.</w:t>
      </w:r>
    </w:p>
    <w:p w14:paraId="504DEB88" w14:textId="77777777" w:rsidR="00E32D4B" w:rsidRPr="00014AF4" w:rsidRDefault="00E32D4B" w:rsidP="00453976">
      <w:pPr>
        <w:spacing w:after="0" w:line="276" w:lineRule="auto"/>
        <w:ind w:firstLine="357"/>
        <w:jc w:val="both"/>
        <w:rPr>
          <w:rFonts w:cstheme="minorHAnsi"/>
        </w:rPr>
      </w:pPr>
      <w:r w:rsidRPr="00014AF4">
        <w:rPr>
          <w:rFonts w:cstheme="minorHAnsi"/>
        </w:rPr>
        <w:t>Przy pielęgnacji i konserwacji powierzchni podłogowej, obowiązują instrukcje:</w:t>
      </w:r>
    </w:p>
    <w:p w14:paraId="5851AB2E" w14:textId="414BB4D5" w:rsidR="00E32D4B" w:rsidRPr="00453976" w:rsidRDefault="00E32D4B" w:rsidP="00453976">
      <w:pPr>
        <w:pStyle w:val="Akapitzlist"/>
        <w:numPr>
          <w:ilvl w:val="0"/>
          <w:numId w:val="103"/>
        </w:numPr>
        <w:spacing w:after="0" w:line="276" w:lineRule="auto"/>
        <w:ind w:left="714" w:hanging="357"/>
        <w:jc w:val="both"/>
        <w:rPr>
          <w:rFonts w:cstheme="minorHAnsi"/>
        </w:rPr>
      </w:pPr>
      <w:r w:rsidRPr="00453976">
        <w:rPr>
          <w:rFonts w:cstheme="minorHAnsi"/>
        </w:rPr>
        <w:t>użytkowania kamienia naturalnego,</w:t>
      </w:r>
    </w:p>
    <w:p w14:paraId="5020D755" w14:textId="150D6DF5" w:rsidR="00E32D4B" w:rsidRPr="00453976" w:rsidRDefault="00E32D4B" w:rsidP="00453976">
      <w:pPr>
        <w:pStyle w:val="Akapitzlist"/>
        <w:numPr>
          <w:ilvl w:val="0"/>
          <w:numId w:val="103"/>
        </w:numPr>
        <w:spacing w:after="0" w:line="276" w:lineRule="auto"/>
        <w:ind w:left="714" w:hanging="357"/>
        <w:jc w:val="both"/>
        <w:rPr>
          <w:rFonts w:cstheme="minorHAnsi"/>
        </w:rPr>
      </w:pPr>
      <w:r w:rsidRPr="00453976">
        <w:rPr>
          <w:rFonts w:cstheme="minorHAnsi"/>
        </w:rPr>
        <w:t>użytkowania i pielęgnacji posadzki drewnianej olejowanej (nie dopuszcza się stosowania innych preparatów o podobnej specyfice),</w:t>
      </w:r>
    </w:p>
    <w:p w14:paraId="16F1A6A2" w14:textId="169E6E2D" w:rsidR="00E32D4B" w:rsidRPr="00453976" w:rsidRDefault="00E32D4B" w:rsidP="00453976">
      <w:pPr>
        <w:pStyle w:val="Akapitzlist"/>
        <w:numPr>
          <w:ilvl w:val="0"/>
          <w:numId w:val="103"/>
        </w:numPr>
        <w:spacing w:after="0" w:line="276" w:lineRule="auto"/>
        <w:ind w:left="714" w:hanging="357"/>
        <w:jc w:val="both"/>
        <w:rPr>
          <w:rFonts w:cstheme="minorHAnsi"/>
        </w:rPr>
      </w:pPr>
      <w:r w:rsidRPr="00453976">
        <w:rPr>
          <w:rFonts w:cstheme="minorHAnsi"/>
        </w:rPr>
        <w:t>konserwacji wykładzin</w:t>
      </w:r>
    </w:p>
    <w:p w14:paraId="4F9244A8" w14:textId="7FCA7569" w:rsidR="00E32D4B" w:rsidRDefault="00E32D4B" w:rsidP="00453976">
      <w:pPr>
        <w:pStyle w:val="Akapitzlist"/>
        <w:numPr>
          <w:ilvl w:val="0"/>
          <w:numId w:val="103"/>
        </w:numPr>
        <w:spacing w:after="0" w:line="276" w:lineRule="auto"/>
        <w:ind w:left="714" w:hanging="357"/>
        <w:jc w:val="both"/>
        <w:rPr>
          <w:rFonts w:cstheme="minorHAnsi"/>
        </w:rPr>
      </w:pPr>
      <w:r w:rsidRPr="00453976">
        <w:rPr>
          <w:rFonts w:cstheme="minorHAnsi"/>
        </w:rPr>
        <w:t>Instrukcje stanowią załączniki nr A-F</w:t>
      </w:r>
    </w:p>
    <w:p w14:paraId="3960B686" w14:textId="77777777" w:rsidR="00E32D4B" w:rsidRPr="00014AF4" w:rsidRDefault="00E32D4B" w:rsidP="003F480C">
      <w:pPr>
        <w:numPr>
          <w:ilvl w:val="0"/>
          <w:numId w:val="67"/>
        </w:numPr>
        <w:spacing w:before="60" w:after="0" w:line="276" w:lineRule="auto"/>
        <w:ind w:left="357" w:hanging="357"/>
        <w:jc w:val="both"/>
        <w:rPr>
          <w:rFonts w:cstheme="minorHAnsi"/>
        </w:rPr>
      </w:pPr>
      <w:r w:rsidRPr="00014AF4">
        <w:rPr>
          <w:rFonts w:cstheme="minorHAnsi"/>
        </w:rPr>
        <w:t>W celu prawidłowej realizacji prac objętych niniejszym zamówieniem, Wykonawca zobowiązany jest zapewnić minimum 7 pracowników, w tym:</w:t>
      </w:r>
    </w:p>
    <w:p w14:paraId="4E47162F" w14:textId="4E9BA0FE" w:rsidR="00E32D4B" w:rsidRPr="00453976" w:rsidRDefault="00E32D4B" w:rsidP="00453976">
      <w:pPr>
        <w:pStyle w:val="Akapitzlist"/>
        <w:numPr>
          <w:ilvl w:val="0"/>
          <w:numId w:val="104"/>
        </w:numPr>
        <w:spacing w:after="0" w:line="276" w:lineRule="auto"/>
        <w:ind w:left="714" w:hanging="357"/>
        <w:jc w:val="both"/>
        <w:rPr>
          <w:rFonts w:cstheme="minorHAnsi"/>
        </w:rPr>
      </w:pPr>
      <w:r w:rsidRPr="00453976">
        <w:rPr>
          <w:rFonts w:cstheme="minorHAnsi"/>
        </w:rPr>
        <w:lastRenderedPageBreak/>
        <w:t>min.  4 pracowników w każdy dzień tygodnia w wymiarze min. 5 godzin dziennie / osobę – do wykonywanie czynności porządkowych w obiekcie i wokół obiektu,</w:t>
      </w:r>
    </w:p>
    <w:p w14:paraId="182AEB4F" w14:textId="08606EED" w:rsidR="00E32D4B" w:rsidRPr="00453976" w:rsidRDefault="00E32D4B" w:rsidP="00453976">
      <w:pPr>
        <w:pStyle w:val="Akapitzlist"/>
        <w:numPr>
          <w:ilvl w:val="0"/>
          <w:numId w:val="104"/>
        </w:numPr>
        <w:spacing w:after="0" w:line="276" w:lineRule="auto"/>
        <w:ind w:left="714" w:hanging="357"/>
        <w:jc w:val="both"/>
        <w:rPr>
          <w:rFonts w:cstheme="minorHAnsi"/>
        </w:rPr>
      </w:pPr>
      <w:r w:rsidRPr="00453976">
        <w:rPr>
          <w:rFonts w:cstheme="minorHAnsi"/>
        </w:rPr>
        <w:t>min. 2 pracowników – przeznaczonych do pełnienia dyżuru w czasie spektakli, popołudniowych prób, i innych wydarzeń, w godzinach wyznaczonych przez Zamawiającego,</w:t>
      </w:r>
    </w:p>
    <w:p w14:paraId="4191EE32" w14:textId="7C2481E8" w:rsidR="00E32D4B" w:rsidRPr="00453976" w:rsidRDefault="00E32D4B" w:rsidP="00453976">
      <w:pPr>
        <w:pStyle w:val="Akapitzlist"/>
        <w:numPr>
          <w:ilvl w:val="0"/>
          <w:numId w:val="104"/>
        </w:numPr>
        <w:spacing w:after="0" w:line="276" w:lineRule="auto"/>
        <w:ind w:left="714" w:hanging="357"/>
        <w:jc w:val="both"/>
        <w:rPr>
          <w:rFonts w:cstheme="minorHAnsi"/>
        </w:rPr>
      </w:pPr>
      <w:r w:rsidRPr="00453976">
        <w:rPr>
          <w:rFonts w:cstheme="minorHAnsi"/>
        </w:rPr>
        <w:t>1 osobę ds. koordynacji/nadzoru</w:t>
      </w:r>
    </w:p>
    <w:p w14:paraId="7419715A" w14:textId="2ECB95F8" w:rsidR="00453976" w:rsidRDefault="00E32D4B" w:rsidP="00453976">
      <w:pPr>
        <w:spacing w:after="0" w:line="276" w:lineRule="auto"/>
        <w:ind w:left="357"/>
        <w:jc w:val="both"/>
        <w:rPr>
          <w:rFonts w:cstheme="minorHAnsi"/>
        </w:rPr>
      </w:pPr>
      <w:r w:rsidRPr="00014AF4">
        <w:rPr>
          <w:rFonts w:cstheme="minorHAnsi"/>
        </w:rPr>
        <w:t>Zaleca się, aby prace objęte niniejszym zamówieniem realizował stały zespół pracowników Wykonawcy.</w:t>
      </w:r>
    </w:p>
    <w:p w14:paraId="47745855" w14:textId="390AFCD4" w:rsidR="00453976" w:rsidRPr="00453976" w:rsidRDefault="00E32D4B" w:rsidP="003F480C">
      <w:pPr>
        <w:spacing w:before="60" w:after="0" w:line="276" w:lineRule="auto"/>
        <w:ind w:left="357"/>
        <w:jc w:val="both"/>
        <w:rPr>
          <w:rFonts w:eastAsia="Calibri" w:cstheme="minorHAnsi"/>
        </w:rPr>
      </w:pPr>
      <w:r w:rsidRPr="00453976">
        <w:rPr>
          <w:rFonts w:eastAsia="Calibri" w:cstheme="minorHAnsi"/>
        </w:rPr>
        <w:t>Zamawiający dopuszcza możliwość ograniczenia zakresu ilości osób do wykonywania codziennych czynności porządkowych w dni świąteczne (święta państwowe i kościelne), w które na terenie Opery nie odbywają się żadne wydarzenia, po uzyskaniu zgody przedstawiciela Zamawiającego oraz pod warunkiem wcześniejszego wykonania pełnego zakresu prac przewidzianych na ten dzień. Powyższe nie zwalnia z obowiązku obecności 1 pracownika Wykonawcy w celu uporządkowania terenu zewnętrznego wokół Opery.</w:t>
      </w:r>
    </w:p>
    <w:p w14:paraId="4541EF10" w14:textId="39F75AEC" w:rsidR="00E32D4B" w:rsidRPr="00014AF4" w:rsidRDefault="00E32D4B" w:rsidP="003F480C">
      <w:pPr>
        <w:numPr>
          <w:ilvl w:val="0"/>
          <w:numId w:val="67"/>
        </w:numPr>
        <w:spacing w:before="60" w:after="0" w:line="276" w:lineRule="auto"/>
        <w:ind w:left="357" w:hanging="357"/>
        <w:jc w:val="both"/>
        <w:rPr>
          <w:rFonts w:cstheme="minorHAnsi"/>
        </w:rPr>
      </w:pPr>
      <w:r w:rsidRPr="00014AF4">
        <w:rPr>
          <w:rFonts w:cstheme="minorHAnsi"/>
        </w:rPr>
        <w:t>Wszyscy pracownicy Wykonawcy realizujący zamówienie mają obowiązek posiadania aktualnych badań lekarskich, odzieży ochronnej i roboczej wraz z identyfikatorami firmowymi.</w:t>
      </w:r>
    </w:p>
    <w:p w14:paraId="0D7D252A" w14:textId="77777777" w:rsidR="00E32D4B" w:rsidRPr="00014AF4" w:rsidRDefault="00E32D4B" w:rsidP="003F480C">
      <w:pPr>
        <w:numPr>
          <w:ilvl w:val="0"/>
          <w:numId w:val="67"/>
        </w:numPr>
        <w:spacing w:before="60" w:after="0" w:line="276" w:lineRule="auto"/>
        <w:ind w:left="357" w:hanging="357"/>
        <w:jc w:val="both"/>
        <w:rPr>
          <w:rFonts w:cstheme="minorHAnsi"/>
        </w:rPr>
      </w:pPr>
      <w:r w:rsidRPr="00014AF4">
        <w:rPr>
          <w:rFonts w:cstheme="minorHAnsi"/>
        </w:rPr>
        <w:t>Wszystkie pomieszczenia muszą być sprzątane w godzinach nie kolidujących z pracą administracji, artystów oraz godzinami wydarzeń odbywających się na terenie Opery Krakowskiej. Przy organizacji prac należy uwzględnić następujące informacje i założenia:</w:t>
      </w:r>
    </w:p>
    <w:p w14:paraId="15076266" w14:textId="55187946" w:rsidR="00E32D4B" w:rsidRPr="00453976" w:rsidRDefault="00E32D4B" w:rsidP="00453976">
      <w:pPr>
        <w:pStyle w:val="Akapitzlist"/>
        <w:numPr>
          <w:ilvl w:val="0"/>
          <w:numId w:val="105"/>
        </w:numPr>
        <w:spacing w:after="0" w:line="276" w:lineRule="auto"/>
        <w:ind w:left="714" w:hanging="357"/>
        <w:jc w:val="both"/>
        <w:rPr>
          <w:rFonts w:cstheme="minorHAnsi"/>
        </w:rPr>
      </w:pPr>
      <w:r w:rsidRPr="00453976">
        <w:rPr>
          <w:rFonts w:cstheme="minorHAnsi"/>
        </w:rPr>
        <w:t xml:space="preserve">Administracja pracuje w budynku A i B od poniedziałku do piątku w godzinach </w:t>
      </w:r>
      <w:r w:rsidR="00E96308">
        <w:rPr>
          <w:rFonts w:cstheme="minorHAnsi"/>
        </w:rPr>
        <w:t>7</w:t>
      </w:r>
      <w:r w:rsidRPr="00453976">
        <w:rPr>
          <w:rFonts w:cstheme="minorHAnsi"/>
        </w:rPr>
        <w:t>-16.</w:t>
      </w:r>
    </w:p>
    <w:p w14:paraId="5756A7FD" w14:textId="2E6312F8" w:rsidR="00E32D4B" w:rsidRPr="00453976" w:rsidRDefault="00E32D4B" w:rsidP="00453976">
      <w:pPr>
        <w:pStyle w:val="Akapitzlist"/>
        <w:numPr>
          <w:ilvl w:val="0"/>
          <w:numId w:val="105"/>
        </w:numPr>
        <w:spacing w:after="0" w:line="276" w:lineRule="auto"/>
        <w:ind w:left="714" w:hanging="357"/>
        <w:jc w:val="both"/>
        <w:rPr>
          <w:rFonts w:cstheme="minorHAnsi"/>
        </w:rPr>
      </w:pPr>
      <w:r w:rsidRPr="00453976">
        <w:rPr>
          <w:rFonts w:cstheme="minorHAnsi"/>
        </w:rPr>
        <w:t xml:space="preserve">Praca zespołów artystycznych, w związku z próbami i spektaklami (w budynku B i C) odbywa się zazwyczaj: od poniedziałku do soboty w godz. 10-14 i 18-22 oraz w niedziele w godz. 18-22, </w:t>
      </w:r>
    </w:p>
    <w:p w14:paraId="327772F2" w14:textId="42FBD927" w:rsidR="00E32D4B" w:rsidRPr="00453976" w:rsidRDefault="00E32D4B" w:rsidP="00453976">
      <w:pPr>
        <w:pStyle w:val="Akapitzlist"/>
        <w:numPr>
          <w:ilvl w:val="0"/>
          <w:numId w:val="105"/>
        </w:numPr>
        <w:spacing w:after="0" w:line="276" w:lineRule="auto"/>
        <w:ind w:left="714" w:hanging="357"/>
        <w:jc w:val="both"/>
        <w:rPr>
          <w:rFonts w:cstheme="minorHAnsi"/>
        </w:rPr>
      </w:pPr>
      <w:r w:rsidRPr="00453976">
        <w:rPr>
          <w:rFonts w:cstheme="minorHAnsi"/>
        </w:rPr>
        <w:t>w przypadku premier, wydarzeń specjalnych i innych imprez z udziałem publiczności odbywających się na terenie Opery, godziny rozpoczęcia i zakończenia wydarzeń ustalane są każdorazowo i mogą w niektórych przypadkach obejmować odmienne godziny korzystania z</w:t>
      </w:r>
      <w:r w:rsidR="00453976">
        <w:rPr>
          <w:rFonts w:cstheme="minorHAnsi"/>
        </w:rPr>
        <w:t> </w:t>
      </w:r>
      <w:r w:rsidRPr="00453976">
        <w:rPr>
          <w:rFonts w:cstheme="minorHAnsi"/>
        </w:rPr>
        <w:t>wybranych części obiektów Opery,</w:t>
      </w:r>
    </w:p>
    <w:p w14:paraId="2B81862E" w14:textId="6B643378" w:rsidR="00E32D4B" w:rsidRPr="00453976" w:rsidRDefault="00E32D4B" w:rsidP="00453976">
      <w:pPr>
        <w:pStyle w:val="Akapitzlist"/>
        <w:numPr>
          <w:ilvl w:val="0"/>
          <w:numId w:val="105"/>
        </w:numPr>
        <w:spacing w:after="0" w:line="276" w:lineRule="auto"/>
        <w:ind w:left="714" w:hanging="357"/>
        <w:jc w:val="both"/>
        <w:rPr>
          <w:rFonts w:cstheme="minorHAnsi"/>
        </w:rPr>
      </w:pPr>
      <w:r w:rsidRPr="00453976">
        <w:rPr>
          <w:rFonts w:cstheme="minorHAnsi"/>
        </w:rPr>
        <w:t>podjęcie czynności sprzątania po spektaklach i innych wydarzeniach z udziałem publiczności, powinno nastąpić bezpośrednio po danym wydarzeniu, lub w takim czasie, aby obiekt był gotowy do dalszego użytkowania z godnie z planem pracy i zajętości poszczególnych części obiektów Opery</w:t>
      </w:r>
      <w:r w:rsidR="00453976">
        <w:rPr>
          <w:rFonts w:cstheme="minorHAnsi"/>
        </w:rPr>
        <w:t>,</w:t>
      </w:r>
    </w:p>
    <w:p w14:paraId="6647278E" w14:textId="450911D0" w:rsidR="00453976" w:rsidRPr="00453976" w:rsidRDefault="00E32D4B" w:rsidP="00453976">
      <w:pPr>
        <w:pStyle w:val="Akapitzlist"/>
        <w:numPr>
          <w:ilvl w:val="0"/>
          <w:numId w:val="105"/>
        </w:numPr>
        <w:spacing w:after="0" w:line="276" w:lineRule="auto"/>
        <w:ind w:left="714" w:hanging="357"/>
        <w:jc w:val="both"/>
        <w:rPr>
          <w:rFonts w:cstheme="minorHAnsi"/>
        </w:rPr>
      </w:pPr>
      <w:r w:rsidRPr="00453976">
        <w:rPr>
          <w:rFonts w:cstheme="minorHAnsi"/>
        </w:rPr>
        <w:t>Wykonawca zobowiązany jest do stałego kontaktu ze wskazanymi przedstawicielami Zamawiającego oraz uzyskiwania na bieżąco informacji o aktualnym harmonogramie pracy zespołów artystycznych i zajętości poszczególnych pomieszczeń Opery na potrzeby odbywających się wydarzeń.</w:t>
      </w:r>
    </w:p>
    <w:p w14:paraId="21F9F0B5" w14:textId="77777777" w:rsidR="00E32D4B" w:rsidRPr="00014AF4" w:rsidRDefault="00E32D4B" w:rsidP="003F480C">
      <w:pPr>
        <w:numPr>
          <w:ilvl w:val="0"/>
          <w:numId w:val="67"/>
        </w:numPr>
        <w:spacing w:before="60" w:after="0" w:line="276" w:lineRule="auto"/>
        <w:ind w:left="357" w:hanging="357"/>
        <w:jc w:val="both"/>
        <w:rPr>
          <w:rFonts w:cstheme="minorHAnsi"/>
        </w:rPr>
      </w:pPr>
      <w:r w:rsidRPr="00014AF4">
        <w:rPr>
          <w:rFonts w:cstheme="minorHAnsi"/>
        </w:rPr>
        <w:t xml:space="preserve">Zamawiający wymaga od Wykonawcy składania codziennego raportu z wykazem zauważonych usterek, w formie uzgodnionej z Zamawiającym (pisemnej lub ustnej). </w:t>
      </w:r>
    </w:p>
    <w:p w14:paraId="7BBE77F9" w14:textId="4172D5F8" w:rsidR="00453976" w:rsidRPr="00453976" w:rsidRDefault="00E32D4B" w:rsidP="003F480C">
      <w:pPr>
        <w:numPr>
          <w:ilvl w:val="0"/>
          <w:numId w:val="67"/>
        </w:numPr>
        <w:spacing w:before="60" w:after="0" w:line="276" w:lineRule="auto"/>
        <w:ind w:left="357" w:hanging="357"/>
        <w:jc w:val="both"/>
        <w:rPr>
          <w:rFonts w:cstheme="minorHAnsi"/>
        </w:rPr>
      </w:pPr>
      <w:r w:rsidRPr="00014AF4">
        <w:rPr>
          <w:rFonts w:cstheme="minorHAnsi"/>
        </w:rPr>
        <w:t>Zamawiający udostępni Wykonawcy nieodpłatnie pomieszczenie socjalno-magazynowe o pow. 9</w:t>
      </w:r>
      <w:r w:rsidR="003F480C">
        <w:rPr>
          <w:rFonts w:cstheme="minorHAnsi"/>
        </w:rPr>
        <w:t> </w:t>
      </w:r>
      <w:r w:rsidRPr="00014AF4">
        <w:rPr>
          <w:rFonts w:cstheme="minorHAnsi"/>
        </w:rPr>
        <w:t>m</w:t>
      </w:r>
      <w:r w:rsidRPr="00E96308">
        <w:rPr>
          <w:rFonts w:cstheme="minorHAnsi"/>
          <w:vertAlign w:val="superscript"/>
        </w:rPr>
        <w:t>2</w:t>
      </w:r>
      <w:r w:rsidRPr="00014AF4">
        <w:rPr>
          <w:rFonts w:cstheme="minorHAnsi"/>
        </w:rPr>
        <w:t>. Zamawiający nie dysponuje pomieszczeniami gospodarczymi do przechowywania maszyn. Urządzenia wskazane w pkt. 1 po wykonaniu pracy należy przechowywać poza terenem Opery.</w:t>
      </w:r>
    </w:p>
    <w:p w14:paraId="04269EF9" w14:textId="0C02EEEB" w:rsidR="00453976" w:rsidRPr="00453976" w:rsidRDefault="00E32D4B" w:rsidP="003F480C">
      <w:pPr>
        <w:numPr>
          <w:ilvl w:val="0"/>
          <w:numId w:val="67"/>
        </w:numPr>
        <w:spacing w:before="60" w:after="0" w:line="276" w:lineRule="auto"/>
        <w:ind w:left="357" w:hanging="357"/>
        <w:jc w:val="both"/>
        <w:rPr>
          <w:rFonts w:cstheme="minorHAnsi"/>
        </w:rPr>
      </w:pPr>
      <w:r w:rsidRPr="00014AF4">
        <w:rPr>
          <w:rFonts w:cstheme="minorHAnsi"/>
        </w:rPr>
        <w:t>Zamawiający wymaga, aby pracownicy Wykonawcy posiadali co najmniej dwa telefony komórkowe w celu sprawnej komunikacji z pracownikami Zamawiającego (1 tel. Brygadzista, 1 tel. Serwis sprzątający).</w:t>
      </w:r>
    </w:p>
    <w:p w14:paraId="19C2E1A6" w14:textId="0F0AEFE8" w:rsidR="00E32D4B" w:rsidRPr="00014AF4" w:rsidRDefault="00E32D4B" w:rsidP="003F480C">
      <w:pPr>
        <w:numPr>
          <w:ilvl w:val="0"/>
          <w:numId w:val="67"/>
        </w:numPr>
        <w:spacing w:before="60" w:after="0" w:line="276" w:lineRule="auto"/>
        <w:ind w:left="357" w:hanging="357"/>
        <w:jc w:val="both"/>
        <w:rPr>
          <w:rFonts w:cstheme="minorHAnsi"/>
          <w:color w:val="000000"/>
        </w:rPr>
      </w:pPr>
      <w:r w:rsidRPr="00014AF4">
        <w:rPr>
          <w:rFonts w:cstheme="minorHAnsi"/>
        </w:rPr>
        <w:t>Wykonawca zobowiązany będzie świadczyć usługę, stanowiącą przedmiot zamówienia, zgodnie z</w:t>
      </w:r>
      <w:r w:rsidR="00453976">
        <w:rPr>
          <w:rFonts w:cstheme="minorHAnsi"/>
        </w:rPr>
        <w:t> </w:t>
      </w:r>
      <w:r w:rsidRPr="00014AF4">
        <w:rPr>
          <w:rFonts w:cstheme="minorHAnsi"/>
        </w:rPr>
        <w:t xml:space="preserve">standardami wskazanymi w załączniku nr </w:t>
      </w:r>
      <w:r w:rsidRPr="00014AF4">
        <w:rPr>
          <w:rFonts w:cstheme="minorHAnsi"/>
          <w:color w:val="000000"/>
        </w:rPr>
        <w:t>1</w:t>
      </w:r>
    </w:p>
    <w:p w14:paraId="69F928BB" w14:textId="6F51E773" w:rsidR="00E32D4B" w:rsidRDefault="00E32D4B">
      <w:pPr>
        <w:rPr>
          <w:color w:val="000000"/>
        </w:rPr>
      </w:pPr>
      <w:r>
        <w:rPr>
          <w:color w:val="000000"/>
        </w:rPr>
        <w:br w:type="page"/>
      </w:r>
    </w:p>
    <w:p w14:paraId="47BC7DAC" w14:textId="77777777" w:rsidR="00E32D4B" w:rsidRDefault="00E32D4B" w:rsidP="00E32D4B">
      <w:pPr>
        <w:rPr>
          <w:color w:val="000000"/>
        </w:rPr>
        <w:sectPr w:rsidR="00E32D4B" w:rsidSect="003F480C">
          <w:headerReference w:type="default" r:id="rId8"/>
          <w:footerReference w:type="default" r:id="rId9"/>
          <w:headerReference w:type="first" r:id="rId10"/>
          <w:pgSz w:w="11906" w:h="16838"/>
          <w:pgMar w:top="1418" w:right="1418" w:bottom="1134" w:left="1418" w:header="709" w:footer="709" w:gutter="0"/>
          <w:cols w:space="708"/>
          <w:titlePg/>
          <w:docGrid w:linePitch="360"/>
        </w:sectPr>
      </w:pPr>
    </w:p>
    <w:p w14:paraId="645756D9" w14:textId="56C2617E" w:rsidR="00E32D4B" w:rsidRPr="009D19B0" w:rsidRDefault="00E32D4B" w:rsidP="003F480C">
      <w:pPr>
        <w:numPr>
          <w:ilvl w:val="0"/>
          <w:numId w:val="67"/>
        </w:numPr>
        <w:spacing w:after="120" w:line="276" w:lineRule="auto"/>
        <w:ind w:left="357" w:hanging="357"/>
        <w:jc w:val="both"/>
        <w:rPr>
          <w:b/>
        </w:rPr>
      </w:pPr>
      <w:r w:rsidRPr="00B134C8">
        <w:rPr>
          <w:b/>
        </w:rPr>
        <w:lastRenderedPageBreak/>
        <w:t>Specyfikacja czynności porządkowych - powierzchnie, zadania i częstotliwość wykonywania prac</w:t>
      </w:r>
    </w:p>
    <w:tbl>
      <w:tblPr>
        <w:tblW w:w="15113" w:type="dxa"/>
        <w:tblInd w:w="51" w:type="dxa"/>
        <w:tblCellMar>
          <w:left w:w="70" w:type="dxa"/>
          <w:right w:w="70" w:type="dxa"/>
        </w:tblCellMar>
        <w:tblLook w:val="0000" w:firstRow="0" w:lastRow="0" w:firstColumn="0" w:lastColumn="0" w:noHBand="0" w:noVBand="0"/>
      </w:tblPr>
      <w:tblGrid>
        <w:gridCol w:w="520"/>
        <w:gridCol w:w="684"/>
        <w:gridCol w:w="2810"/>
        <w:gridCol w:w="761"/>
        <w:gridCol w:w="1788"/>
        <w:gridCol w:w="1537"/>
        <w:gridCol w:w="1600"/>
        <w:gridCol w:w="5413"/>
      </w:tblGrid>
      <w:tr w:rsidR="00E32D4B" w:rsidRPr="009D19B0" w14:paraId="59C3D81D" w14:textId="77777777" w:rsidTr="0069379C">
        <w:trPr>
          <w:trHeight w:val="255"/>
        </w:trPr>
        <w:tc>
          <w:tcPr>
            <w:tcW w:w="520" w:type="dxa"/>
            <w:tcBorders>
              <w:top w:val="single" w:sz="8" w:space="0" w:color="auto"/>
              <w:left w:val="single" w:sz="8" w:space="0" w:color="auto"/>
              <w:bottom w:val="nil"/>
              <w:right w:val="single" w:sz="8" w:space="0" w:color="auto"/>
            </w:tcBorders>
            <w:shd w:val="clear" w:color="auto" w:fill="auto"/>
            <w:noWrap/>
            <w:vAlign w:val="bottom"/>
          </w:tcPr>
          <w:p w14:paraId="05ABAFDB" w14:textId="77777777" w:rsidR="00E32D4B" w:rsidRPr="009D19B0" w:rsidRDefault="00E32D4B" w:rsidP="0069379C">
            <w:pPr>
              <w:spacing w:after="0"/>
              <w:rPr>
                <w:rFonts w:ascii="Arial" w:hAnsi="Arial" w:cs="Arial"/>
                <w:b/>
                <w:sz w:val="20"/>
                <w:szCs w:val="20"/>
                <w:lang w:eastAsia="pl-PL"/>
              </w:rPr>
            </w:pPr>
            <w:r w:rsidRPr="009D19B0">
              <w:rPr>
                <w:rFonts w:ascii="Arial" w:hAnsi="Arial" w:cs="Arial"/>
                <w:b/>
                <w:sz w:val="20"/>
                <w:szCs w:val="20"/>
                <w:lang w:eastAsia="pl-PL"/>
              </w:rPr>
              <w:t>lp.</w:t>
            </w:r>
          </w:p>
        </w:tc>
        <w:tc>
          <w:tcPr>
            <w:tcW w:w="684" w:type="dxa"/>
            <w:tcBorders>
              <w:top w:val="single" w:sz="8" w:space="0" w:color="auto"/>
              <w:left w:val="nil"/>
              <w:bottom w:val="nil"/>
              <w:right w:val="single" w:sz="8" w:space="0" w:color="auto"/>
            </w:tcBorders>
            <w:shd w:val="clear" w:color="auto" w:fill="auto"/>
            <w:noWrap/>
            <w:vAlign w:val="bottom"/>
          </w:tcPr>
          <w:p w14:paraId="2686230D" w14:textId="77777777" w:rsidR="00E32D4B" w:rsidRPr="009D19B0" w:rsidRDefault="00E32D4B" w:rsidP="0069379C">
            <w:pPr>
              <w:spacing w:after="0"/>
              <w:rPr>
                <w:rFonts w:ascii="Arial" w:hAnsi="Arial" w:cs="Arial"/>
                <w:b/>
                <w:sz w:val="20"/>
                <w:szCs w:val="20"/>
                <w:lang w:eastAsia="pl-PL"/>
              </w:rPr>
            </w:pPr>
            <w:r w:rsidRPr="009D19B0">
              <w:rPr>
                <w:rFonts w:ascii="Arial" w:hAnsi="Arial" w:cs="Arial"/>
                <w:b/>
                <w:sz w:val="20"/>
                <w:szCs w:val="20"/>
                <w:lang w:eastAsia="pl-PL"/>
              </w:rPr>
              <w:t>nr bud.</w:t>
            </w:r>
          </w:p>
        </w:tc>
        <w:tc>
          <w:tcPr>
            <w:tcW w:w="2810" w:type="dxa"/>
            <w:tcBorders>
              <w:top w:val="single" w:sz="8" w:space="0" w:color="auto"/>
              <w:left w:val="nil"/>
              <w:bottom w:val="nil"/>
              <w:right w:val="single" w:sz="8" w:space="0" w:color="auto"/>
            </w:tcBorders>
            <w:shd w:val="clear" w:color="auto" w:fill="auto"/>
            <w:noWrap/>
            <w:vAlign w:val="bottom"/>
          </w:tcPr>
          <w:p w14:paraId="02FB6FEF" w14:textId="77777777" w:rsidR="00E32D4B" w:rsidRPr="009D19B0" w:rsidRDefault="00E32D4B" w:rsidP="0069379C">
            <w:pPr>
              <w:spacing w:after="0"/>
              <w:rPr>
                <w:rFonts w:cs="Arial"/>
                <w:b/>
                <w:sz w:val="20"/>
                <w:szCs w:val="20"/>
                <w:lang w:eastAsia="pl-PL"/>
              </w:rPr>
            </w:pPr>
            <w:r w:rsidRPr="009D19B0">
              <w:rPr>
                <w:rFonts w:cs="Arial"/>
                <w:b/>
                <w:sz w:val="20"/>
                <w:szCs w:val="20"/>
                <w:lang w:eastAsia="pl-PL"/>
              </w:rPr>
              <w:t>nazwa pow. do sprzątania</w:t>
            </w:r>
          </w:p>
        </w:tc>
        <w:tc>
          <w:tcPr>
            <w:tcW w:w="761" w:type="dxa"/>
            <w:tcBorders>
              <w:top w:val="single" w:sz="8" w:space="0" w:color="auto"/>
              <w:left w:val="nil"/>
              <w:bottom w:val="nil"/>
              <w:right w:val="single" w:sz="8" w:space="0" w:color="auto"/>
            </w:tcBorders>
            <w:shd w:val="clear" w:color="auto" w:fill="auto"/>
            <w:noWrap/>
            <w:vAlign w:val="bottom"/>
          </w:tcPr>
          <w:p w14:paraId="0301DEDF" w14:textId="77777777" w:rsidR="00E32D4B" w:rsidRPr="009D19B0" w:rsidRDefault="00E32D4B" w:rsidP="0069379C">
            <w:pPr>
              <w:spacing w:after="0"/>
              <w:rPr>
                <w:rFonts w:cs="Arial"/>
                <w:b/>
                <w:sz w:val="20"/>
                <w:szCs w:val="20"/>
                <w:lang w:eastAsia="pl-PL"/>
              </w:rPr>
            </w:pPr>
            <w:r w:rsidRPr="009D19B0">
              <w:rPr>
                <w:rFonts w:cs="Arial"/>
                <w:b/>
                <w:sz w:val="20"/>
                <w:szCs w:val="20"/>
                <w:lang w:eastAsia="pl-PL"/>
              </w:rPr>
              <w:t>m2</w:t>
            </w:r>
          </w:p>
        </w:tc>
        <w:tc>
          <w:tcPr>
            <w:tcW w:w="1788" w:type="dxa"/>
            <w:tcBorders>
              <w:top w:val="single" w:sz="8" w:space="0" w:color="auto"/>
              <w:left w:val="nil"/>
              <w:bottom w:val="nil"/>
              <w:right w:val="single" w:sz="8" w:space="0" w:color="auto"/>
            </w:tcBorders>
            <w:shd w:val="clear" w:color="auto" w:fill="auto"/>
            <w:noWrap/>
            <w:vAlign w:val="bottom"/>
          </w:tcPr>
          <w:p w14:paraId="79CFC995" w14:textId="77777777" w:rsidR="00E32D4B" w:rsidRPr="009D19B0" w:rsidRDefault="00E32D4B" w:rsidP="0069379C">
            <w:pPr>
              <w:spacing w:after="0"/>
              <w:rPr>
                <w:rFonts w:cs="Arial"/>
                <w:b/>
                <w:sz w:val="20"/>
                <w:szCs w:val="20"/>
                <w:lang w:eastAsia="pl-PL"/>
              </w:rPr>
            </w:pPr>
            <w:r w:rsidRPr="009D19B0">
              <w:rPr>
                <w:rFonts w:cs="Arial"/>
                <w:b/>
                <w:sz w:val="20"/>
                <w:szCs w:val="20"/>
                <w:lang w:eastAsia="pl-PL"/>
              </w:rPr>
              <w:t>rodzaj powierzchni</w:t>
            </w:r>
          </w:p>
        </w:tc>
        <w:tc>
          <w:tcPr>
            <w:tcW w:w="1537" w:type="dxa"/>
            <w:tcBorders>
              <w:top w:val="single" w:sz="8" w:space="0" w:color="auto"/>
              <w:left w:val="nil"/>
              <w:bottom w:val="nil"/>
              <w:right w:val="single" w:sz="8" w:space="0" w:color="auto"/>
            </w:tcBorders>
            <w:shd w:val="clear" w:color="auto" w:fill="auto"/>
            <w:noWrap/>
            <w:vAlign w:val="bottom"/>
          </w:tcPr>
          <w:p w14:paraId="33754F4A" w14:textId="77777777" w:rsidR="00E32D4B" w:rsidRPr="009D19B0" w:rsidRDefault="00E32D4B" w:rsidP="0069379C">
            <w:pPr>
              <w:spacing w:after="0"/>
              <w:rPr>
                <w:rFonts w:cs="Arial"/>
                <w:b/>
                <w:sz w:val="20"/>
                <w:szCs w:val="20"/>
                <w:lang w:eastAsia="pl-PL"/>
              </w:rPr>
            </w:pPr>
            <w:r w:rsidRPr="009D19B0">
              <w:rPr>
                <w:rFonts w:cs="Arial"/>
                <w:b/>
                <w:sz w:val="20"/>
                <w:szCs w:val="20"/>
                <w:lang w:eastAsia="pl-PL"/>
              </w:rPr>
              <w:t>godz. pracy</w:t>
            </w:r>
          </w:p>
        </w:tc>
        <w:tc>
          <w:tcPr>
            <w:tcW w:w="1600" w:type="dxa"/>
            <w:tcBorders>
              <w:top w:val="single" w:sz="8" w:space="0" w:color="auto"/>
              <w:left w:val="nil"/>
              <w:bottom w:val="nil"/>
              <w:right w:val="single" w:sz="8" w:space="0" w:color="auto"/>
            </w:tcBorders>
            <w:shd w:val="clear" w:color="auto" w:fill="auto"/>
            <w:noWrap/>
            <w:vAlign w:val="bottom"/>
          </w:tcPr>
          <w:p w14:paraId="366F86F3" w14:textId="77777777" w:rsidR="00E32D4B" w:rsidRPr="009D19B0" w:rsidRDefault="00E32D4B" w:rsidP="0069379C">
            <w:pPr>
              <w:spacing w:after="0"/>
              <w:rPr>
                <w:rFonts w:cs="Arial"/>
                <w:b/>
                <w:sz w:val="20"/>
                <w:szCs w:val="20"/>
                <w:lang w:eastAsia="pl-PL"/>
              </w:rPr>
            </w:pPr>
            <w:r w:rsidRPr="009D19B0">
              <w:rPr>
                <w:rFonts w:cs="Arial"/>
                <w:b/>
                <w:sz w:val="20"/>
                <w:szCs w:val="20"/>
                <w:lang w:eastAsia="pl-PL"/>
              </w:rPr>
              <w:t>częstotliwość</w:t>
            </w:r>
          </w:p>
        </w:tc>
        <w:tc>
          <w:tcPr>
            <w:tcW w:w="5413" w:type="dxa"/>
            <w:tcBorders>
              <w:top w:val="single" w:sz="8" w:space="0" w:color="auto"/>
              <w:left w:val="nil"/>
              <w:bottom w:val="nil"/>
              <w:right w:val="single" w:sz="8" w:space="0" w:color="auto"/>
            </w:tcBorders>
            <w:shd w:val="clear" w:color="auto" w:fill="auto"/>
            <w:noWrap/>
            <w:vAlign w:val="bottom"/>
          </w:tcPr>
          <w:p w14:paraId="6F98F38A" w14:textId="77777777" w:rsidR="00E32D4B" w:rsidRPr="009D19B0" w:rsidRDefault="00E32D4B" w:rsidP="0069379C">
            <w:pPr>
              <w:spacing w:after="0"/>
              <w:rPr>
                <w:rFonts w:cs="Arial"/>
                <w:b/>
                <w:sz w:val="20"/>
                <w:szCs w:val="20"/>
                <w:lang w:eastAsia="pl-PL"/>
              </w:rPr>
            </w:pPr>
            <w:r w:rsidRPr="009D19B0">
              <w:rPr>
                <w:rFonts w:cs="Arial"/>
                <w:b/>
                <w:sz w:val="20"/>
                <w:szCs w:val="20"/>
                <w:lang w:eastAsia="pl-PL"/>
              </w:rPr>
              <w:t>opis czynności</w:t>
            </w:r>
          </w:p>
        </w:tc>
      </w:tr>
      <w:tr w:rsidR="00E32D4B" w:rsidRPr="009D19B0" w14:paraId="053073EE" w14:textId="77777777" w:rsidTr="0069379C">
        <w:trPr>
          <w:trHeight w:val="270"/>
        </w:trPr>
        <w:tc>
          <w:tcPr>
            <w:tcW w:w="520" w:type="dxa"/>
            <w:tcBorders>
              <w:top w:val="nil"/>
              <w:left w:val="single" w:sz="8" w:space="0" w:color="auto"/>
              <w:bottom w:val="single" w:sz="8" w:space="0" w:color="auto"/>
              <w:right w:val="single" w:sz="8" w:space="0" w:color="auto"/>
            </w:tcBorders>
            <w:shd w:val="clear" w:color="auto" w:fill="auto"/>
            <w:noWrap/>
            <w:vAlign w:val="bottom"/>
          </w:tcPr>
          <w:p w14:paraId="4946A86D" w14:textId="77777777" w:rsidR="00E32D4B" w:rsidRPr="009D19B0" w:rsidRDefault="00E32D4B" w:rsidP="0069379C">
            <w:pPr>
              <w:spacing w:after="0"/>
              <w:rPr>
                <w:rFonts w:ascii="Arial" w:hAnsi="Arial" w:cs="Arial"/>
                <w:b/>
                <w:sz w:val="20"/>
                <w:szCs w:val="20"/>
                <w:lang w:eastAsia="pl-PL"/>
              </w:rPr>
            </w:pPr>
            <w:r w:rsidRPr="009D19B0">
              <w:rPr>
                <w:rFonts w:ascii="Arial" w:hAnsi="Arial" w:cs="Arial"/>
                <w:b/>
                <w:sz w:val="20"/>
                <w:szCs w:val="20"/>
                <w:lang w:eastAsia="pl-PL"/>
              </w:rPr>
              <w:t> </w:t>
            </w:r>
          </w:p>
        </w:tc>
        <w:tc>
          <w:tcPr>
            <w:tcW w:w="684" w:type="dxa"/>
            <w:tcBorders>
              <w:top w:val="nil"/>
              <w:left w:val="nil"/>
              <w:bottom w:val="single" w:sz="8" w:space="0" w:color="auto"/>
              <w:right w:val="single" w:sz="8" w:space="0" w:color="auto"/>
            </w:tcBorders>
            <w:shd w:val="clear" w:color="auto" w:fill="auto"/>
            <w:noWrap/>
            <w:vAlign w:val="bottom"/>
          </w:tcPr>
          <w:p w14:paraId="36B839E9" w14:textId="77777777" w:rsidR="00E32D4B" w:rsidRPr="009D19B0" w:rsidRDefault="00E32D4B" w:rsidP="0069379C">
            <w:pPr>
              <w:spacing w:after="0"/>
              <w:rPr>
                <w:rFonts w:ascii="Arial" w:hAnsi="Arial" w:cs="Arial"/>
                <w:b/>
                <w:sz w:val="20"/>
                <w:szCs w:val="20"/>
                <w:lang w:eastAsia="pl-PL"/>
              </w:rPr>
            </w:pPr>
            <w:r w:rsidRPr="009D19B0">
              <w:rPr>
                <w:rFonts w:ascii="Arial" w:hAnsi="Arial" w:cs="Arial"/>
                <w:b/>
                <w:sz w:val="20"/>
                <w:szCs w:val="20"/>
                <w:lang w:eastAsia="pl-PL"/>
              </w:rPr>
              <w:t> </w:t>
            </w:r>
          </w:p>
        </w:tc>
        <w:tc>
          <w:tcPr>
            <w:tcW w:w="2810" w:type="dxa"/>
            <w:tcBorders>
              <w:top w:val="nil"/>
              <w:left w:val="nil"/>
              <w:bottom w:val="single" w:sz="8" w:space="0" w:color="auto"/>
              <w:right w:val="single" w:sz="8" w:space="0" w:color="auto"/>
            </w:tcBorders>
            <w:shd w:val="clear" w:color="auto" w:fill="auto"/>
            <w:noWrap/>
            <w:vAlign w:val="bottom"/>
          </w:tcPr>
          <w:p w14:paraId="54927117" w14:textId="77777777" w:rsidR="00E32D4B" w:rsidRPr="009D19B0" w:rsidRDefault="00E32D4B" w:rsidP="0069379C">
            <w:pPr>
              <w:spacing w:after="0"/>
              <w:rPr>
                <w:rFonts w:cs="Arial"/>
                <w:b/>
                <w:sz w:val="20"/>
                <w:szCs w:val="20"/>
                <w:lang w:eastAsia="pl-PL"/>
              </w:rPr>
            </w:pPr>
            <w:r w:rsidRPr="009D19B0">
              <w:rPr>
                <w:rFonts w:cs="Arial"/>
                <w:b/>
                <w:sz w:val="20"/>
                <w:szCs w:val="20"/>
                <w:lang w:eastAsia="pl-PL"/>
              </w:rPr>
              <w:t> </w:t>
            </w:r>
          </w:p>
        </w:tc>
        <w:tc>
          <w:tcPr>
            <w:tcW w:w="761" w:type="dxa"/>
            <w:tcBorders>
              <w:top w:val="nil"/>
              <w:left w:val="nil"/>
              <w:bottom w:val="single" w:sz="8" w:space="0" w:color="auto"/>
              <w:right w:val="single" w:sz="8" w:space="0" w:color="auto"/>
            </w:tcBorders>
            <w:shd w:val="clear" w:color="auto" w:fill="auto"/>
            <w:noWrap/>
            <w:vAlign w:val="bottom"/>
          </w:tcPr>
          <w:p w14:paraId="11096A35" w14:textId="77777777" w:rsidR="00E32D4B" w:rsidRPr="009D19B0" w:rsidRDefault="00E32D4B" w:rsidP="0069379C">
            <w:pPr>
              <w:spacing w:after="0"/>
              <w:rPr>
                <w:rFonts w:cs="Arial"/>
                <w:b/>
                <w:sz w:val="20"/>
                <w:szCs w:val="20"/>
                <w:lang w:eastAsia="pl-PL"/>
              </w:rPr>
            </w:pPr>
            <w:r w:rsidRPr="009D19B0">
              <w:rPr>
                <w:rFonts w:cs="Arial"/>
                <w:b/>
                <w:sz w:val="20"/>
                <w:szCs w:val="20"/>
                <w:lang w:eastAsia="pl-PL"/>
              </w:rPr>
              <w:t> </w:t>
            </w:r>
          </w:p>
        </w:tc>
        <w:tc>
          <w:tcPr>
            <w:tcW w:w="1788" w:type="dxa"/>
            <w:tcBorders>
              <w:top w:val="nil"/>
              <w:left w:val="nil"/>
              <w:bottom w:val="single" w:sz="8" w:space="0" w:color="auto"/>
              <w:right w:val="single" w:sz="8" w:space="0" w:color="auto"/>
            </w:tcBorders>
            <w:shd w:val="clear" w:color="auto" w:fill="auto"/>
            <w:noWrap/>
            <w:vAlign w:val="bottom"/>
          </w:tcPr>
          <w:p w14:paraId="313C277B" w14:textId="77777777" w:rsidR="00E32D4B" w:rsidRPr="009D19B0" w:rsidRDefault="00E32D4B" w:rsidP="0069379C">
            <w:pPr>
              <w:spacing w:after="0"/>
              <w:rPr>
                <w:rFonts w:cs="Arial"/>
                <w:b/>
                <w:sz w:val="20"/>
                <w:szCs w:val="20"/>
                <w:lang w:eastAsia="pl-PL"/>
              </w:rPr>
            </w:pPr>
            <w:r w:rsidRPr="009D19B0">
              <w:rPr>
                <w:rFonts w:cs="Arial"/>
                <w:b/>
                <w:sz w:val="20"/>
                <w:szCs w:val="20"/>
                <w:lang w:eastAsia="pl-PL"/>
              </w:rPr>
              <w:t> </w:t>
            </w:r>
          </w:p>
        </w:tc>
        <w:tc>
          <w:tcPr>
            <w:tcW w:w="1537" w:type="dxa"/>
            <w:tcBorders>
              <w:top w:val="nil"/>
              <w:left w:val="nil"/>
              <w:bottom w:val="single" w:sz="8" w:space="0" w:color="auto"/>
              <w:right w:val="single" w:sz="8" w:space="0" w:color="auto"/>
            </w:tcBorders>
            <w:shd w:val="clear" w:color="auto" w:fill="auto"/>
            <w:noWrap/>
            <w:vAlign w:val="bottom"/>
          </w:tcPr>
          <w:p w14:paraId="6BC3644F" w14:textId="77777777" w:rsidR="00E32D4B" w:rsidRPr="009D19B0" w:rsidRDefault="00E32D4B" w:rsidP="0069379C">
            <w:pPr>
              <w:spacing w:after="0"/>
              <w:rPr>
                <w:rFonts w:cs="Arial"/>
                <w:b/>
                <w:sz w:val="20"/>
                <w:szCs w:val="20"/>
                <w:lang w:eastAsia="pl-PL"/>
              </w:rPr>
            </w:pPr>
            <w:r w:rsidRPr="009D19B0">
              <w:rPr>
                <w:rFonts w:cs="Arial"/>
                <w:b/>
                <w:sz w:val="20"/>
                <w:szCs w:val="20"/>
                <w:lang w:eastAsia="pl-PL"/>
              </w:rPr>
              <w:t> </w:t>
            </w:r>
          </w:p>
        </w:tc>
        <w:tc>
          <w:tcPr>
            <w:tcW w:w="1600" w:type="dxa"/>
            <w:tcBorders>
              <w:top w:val="nil"/>
              <w:left w:val="nil"/>
              <w:bottom w:val="single" w:sz="8" w:space="0" w:color="auto"/>
              <w:right w:val="single" w:sz="8" w:space="0" w:color="auto"/>
            </w:tcBorders>
            <w:shd w:val="clear" w:color="auto" w:fill="auto"/>
            <w:noWrap/>
            <w:vAlign w:val="bottom"/>
          </w:tcPr>
          <w:p w14:paraId="41EC279B" w14:textId="77777777" w:rsidR="00E32D4B" w:rsidRPr="009D19B0" w:rsidRDefault="00E32D4B" w:rsidP="0069379C">
            <w:pPr>
              <w:spacing w:after="0"/>
              <w:rPr>
                <w:rFonts w:cs="Arial"/>
                <w:b/>
                <w:sz w:val="20"/>
                <w:szCs w:val="20"/>
                <w:lang w:eastAsia="pl-PL"/>
              </w:rPr>
            </w:pPr>
            <w:r w:rsidRPr="009D19B0">
              <w:rPr>
                <w:rFonts w:cs="Arial"/>
                <w:b/>
                <w:sz w:val="20"/>
                <w:szCs w:val="20"/>
                <w:lang w:eastAsia="pl-PL"/>
              </w:rPr>
              <w:t>/nie rzadziej niż:/</w:t>
            </w:r>
          </w:p>
        </w:tc>
        <w:tc>
          <w:tcPr>
            <w:tcW w:w="5413" w:type="dxa"/>
            <w:tcBorders>
              <w:top w:val="nil"/>
              <w:left w:val="nil"/>
              <w:bottom w:val="single" w:sz="8" w:space="0" w:color="auto"/>
              <w:right w:val="single" w:sz="8" w:space="0" w:color="auto"/>
            </w:tcBorders>
            <w:shd w:val="clear" w:color="auto" w:fill="auto"/>
            <w:noWrap/>
            <w:vAlign w:val="bottom"/>
          </w:tcPr>
          <w:p w14:paraId="1BB8375C" w14:textId="77777777" w:rsidR="00E32D4B" w:rsidRPr="009D19B0" w:rsidRDefault="00E32D4B" w:rsidP="0069379C">
            <w:pPr>
              <w:spacing w:after="0"/>
              <w:rPr>
                <w:rFonts w:cs="Arial"/>
                <w:b/>
                <w:sz w:val="20"/>
                <w:szCs w:val="20"/>
                <w:lang w:eastAsia="pl-PL"/>
              </w:rPr>
            </w:pPr>
            <w:r w:rsidRPr="009D19B0">
              <w:rPr>
                <w:rFonts w:cs="Arial"/>
                <w:b/>
                <w:sz w:val="20"/>
                <w:szCs w:val="20"/>
                <w:lang w:eastAsia="pl-PL"/>
              </w:rPr>
              <w:t> </w:t>
            </w:r>
          </w:p>
        </w:tc>
      </w:tr>
      <w:tr w:rsidR="00E32D4B" w:rsidRPr="009D19B0" w14:paraId="5E266B0F" w14:textId="77777777" w:rsidTr="0069379C">
        <w:trPr>
          <w:trHeight w:val="255"/>
        </w:trPr>
        <w:tc>
          <w:tcPr>
            <w:tcW w:w="520" w:type="dxa"/>
            <w:tcBorders>
              <w:top w:val="single" w:sz="8" w:space="0" w:color="auto"/>
              <w:left w:val="single" w:sz="8" w:space="0" w:color="auto"/>
              <w:bottom w:val="nil"/>
              <w:right w:val="single" w:sz="8" w:space="0" w:color="auto"/>
            </w:tcBorders>
            <w:shd w:val="clear" w:color="auto" w:fill="auto"/>
            <w:noWrap/>
            <w:vAlign w:val="bottom"/>
          </w:tcPr>
          <w:p w14:paraId="2EDC2B15" w14:textId="77777777" w:rsidR="00E32D4B" w:rsidRPr="009D19B0" w:rsidRDefault="00E32D4B" w:rsidP="0069379C">
            <w:pPr>
              <w:spacing w:after="0"/>
              <w:jc w:val="right"/>
              <w:rPr>
                <w:rFonts w:ascii="Arial" w:hAnsi="Arial" w:cs="Arial"/>
                <w:sz w:val="20"/>
                <w:szCs w:val="20"/>
                <w:lang w:eastAsia="pl-PL"/>
              </w:rPr>
            </w:pPr>
            <w:r w:rsidRPr="009D19B0">
              <w:rPr>
                <w:rFonts w:ascii="Arial" w:hAnsi="Arial" w:cs="Arial"/>
                <w:sz w:val="20"/>
                <w:szCs w:val="20"/>
                <w:lang w:eastAsia="pl-PL"/>
              </w:rPr>
              <w:t>1</w:t>
            </w:r>
          </w:p>
        </w:tc>
        <w:tc>
          <w:tcPr>
            <w:tcW w:w="684" w:type="dxa"/>
            <w:tcBorders>
              <w:top w:val="single" w:sz="8" w:space="0" w:color="auto"/>
              <w:left w:val="nil"/>
              <w:bottom w:val="nil"/>
              <w:right w:val="single" w:sz="8" w:space="0" w:color="auto"/>
            </w:tcBorders>
            <w:shd w:val="clear" w:color="auto" w:fill="auto"/>
            <w:noWrap/>
            <w:vAlign w:val="bottom"/>
          </w:tcPr>
          <w:p w14:paraId="4F6D9241"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A</w:t>
            </w:r>
          </w:p>
        </w:tc>
        <w:tc>
          <w:tcPr>
            <w:tcW w:w="2810" w:type="dxa"/>
            <w:tcBorders>
              <w:top w:val="single" w:sz="8" w:space="0" w:color="auto"/>
              <w:left w:val="nil"/>
              <w:bottom w:val="nil"/>
              <w:right w:val="single" w:sz="8" w:space="0" w:color="auto"/>
            </w:tcBorders>
            <w:shd w:val="clear" w:color="auto" w:fill="auto"/>
            <w:noWrap/>
            <w:vAlign w:val="bottom"/>
          </w:tcPr>
          <w:p w14:paraId="3990A859" w14:textId="77777777" w:rsidR="00E32D4B" w:rsidRPr="009D19B0" w:rsidRDefault="00E32D4B" w:rsidP="0069379C">
            <w:pPr>
              <w:spacing w:after="0"/>
              <w:rPr>
                <w:rFonts w:cs="Arial"/>
                <w:sz w:val="20"/>
                <w:szCs w:val="20"/>
                <w:lang w:eastAsia="pl-PL"/>
              </w:rPr>
            </w:pPr>
            <w:r w:rsidRPr="009D19B0">
              <w:rPr>
                <w:rFonts w:cs="Arial"/>
                <w:sz w:val="20"/>
                <w:szCs w:val="20"/>
                <w:lang w:eastAsia="pl-PL"/>
              </w:rPr>
              <w:t>Winda z szybem</w:t>
            </w:r>
          </w:p>
        </w:tc>
        <w:tc>
          <w:tcPr>
            <w:tcW w:w="761" w:type="dxa"/>
            <w:tcBorders>
              <w:top w:val="single" w:sz="8" w:space="0" w:color="auto"/>
              <w:left w:val="nil"/>
              <w:bottom w:val="nil"/>
              <w:right w:val="single" w:sz="8" w:space="0" w:color="auto"/>
            </w:tcBorders>
            <w:shd w:val="clear" w:color="auto" w:fill="auto"/>
            <w:noWrap/>
            <w:vAlign w:val="bottom"/>
          </w:tcPr>
          <w:p w14:paraId="7D9724E9"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120</w:t>
            </w:r>
          </w:p>
        </w:tc>
        <w:tc>
          <w:tcPr>
            <w:tcW w:w="1788" w:type="dxa"/>
            <w:tcBorders>
              <w:top w:val="single" w:sz="8" w:space="0" w:color="auto"/>
              <w:left w:val="nil"/>
              <w:bottom w:val="nil"/>
              <w:right w:val="single" w:sz="8" w:space="0" w:color="auto"/>
            </w:tcBorders>
            <w:shd w:val="clear" w:color="auto" w:fill="auto"/>
            <w:noWrap/>
            <w:vAlign w:val="bottom"/>
          </w:tcPr>
          <w:p w14:paraId="2A7002E5" w14:textId="77777777" w:rsidR="00E32D4B" w:rsidRPr="009D19B0" w:rsidRDefault="00E32D4B" w:rsidP="0069379C">
            <w:pPr>
              <w:spacing w:after="0"/>
              <w:rPr>
                <w:rFonts w:cs="Arial"/>
                <w:sz w:val="20"/>
                <w:szCs w:val="20"/>
                <w:lang w:eastAsia="pl-PL"/>
              </w:rPr>
            </w:pPr>
            <w:r w:rsidRPr="009D19B0">
              <w:rPr>
                <w:rFonts w:cs="Arial"/>
                <w:sz w:val="20"/>
                <w:szCs w:val="20"/>
                <w:lang w:eastAsia="pl-PL"/>
              </w:rPr>
              <w:t>szkło****, metalowe</w:t>
            </w:r>
          </w:p>
        </w:tc>
        <w:tc>
          <w:tcPr>
            <w:tcW w:w="1537" w:type="dxa"/>
            <w:tcBorders>
              <w:top w:val="single" w:sz="8" w:space="0" w:color="auto"/>
              <w:left w:val="nil"/>
              <w:bottom w:val="nil"/>
              <w:right w:val="single" w:sz="8" w:space="0" w:color="auto"/>
            </w:tcBorders>
            <w:shd w:val="clear" w:color="auto" w:fill="auto"/>
            <w:noWrap/>
            <w:vAlign w:val="bottom"/>
          </w:tcPr>
          <w:p w14:paraId="262BD599" w14:textId="77777777" w:rsidR="00E32D4B" w:rsidRPr="009D19B0" w:rsidRDefault="00E32D4B" w:rsidP="0069379C">
            <w:pPr>
              <w:spacing w:after="0"/>
              <w:rPr>
                <w:rFonts w:cs="Arial"/>
                <w:sz w:val="20"/>
                <w:szCs w:val="20"/>
                <w:lang w:eastAsia="pl-PL"/>
              </w:rPr>
            </w:pPr>
            <w:r w:rsidRPr="009D19B0">
              <w:rPr>
                <w:rFonts w:cs="Arial"/>
                <w:sz w:val="20"/>
                <w:szCs w:val="20"/>
                <w:lang w:eastAsia="pl-PL"/>
              </w:rPr>
              <w:t>do uzgodnienia</w:t>
            </w:r>
          </w:p>
        </w:tc>
        <w:tc>
          <w:tcPr>
            <w:tcW w:w="1600" w:type="dxa"/>
            <w:tcBorders>
              <w:top w:val="single" w:sz="8" w:space="0" w:color="auto"/>
              <w:left w:val="nil"/>
              <w:bottom w:val="nil"/>
              <w:right w:val="single" w:sz="8" w:space="0" w:color="auto"/>
            </w:tcBorders>
            <w:shd w:val="clear" w:color="auto" w:fill="auto"/>
            <w:noWrap/>
            <w:vAlign w:val="bottom"/>
          </w:tcPr>
          <w:p w14:paraId="7AAE1037" w14:textId="77777777" w:rsidR="00E32D4B" w:rsidRPr="009D19B0" w:rsidRDefault="00E32D4B" w:rsidP="0069379C">
            <w:pPr>
              <w:spacing w:after="0"/>
              <w:rPr>
                <w:rFonts w:cs="Arial"/>
                <w:sz w:val="20"/>
                <w:szCs w:val="20"/>
                <w:lang w:eastAsia="pl-PL"/>
              </w:rPr>
            </w:pPr>
            <w:r w:rsidRPr="009D19B0">
              <w:rPr>
                <w:rFonts w:cs="Arial"/>
                <w:sz w:val="20"/>
                <w:szCs w:val="20"/>
                <w:lang w:eastAsia="pl-PL"/>
              </w:rPr>
              <w:t>3 x w roku</w:t>
            </w:r>
          </w:p>
        </w:tc>
        <w:tc>
          <w:tcPr>
            <w:tcW w:w="5413" w:type="dxa"/>
            <w:tcBorders>
              <w:top w:val="single" w:sz="8" w:space="0" w:color="auto"/>
              <w:left w:val="nil"/>
              <w:bottom w:val="nil"/>
              <w:right w:val="single" w:sz="8" w:space="0" w:color="auto"/>
            </w:tcBorders>
            <w:shd w:val="clear" w:color="auto" w:fill="auto"/>
            <w:noWrap/>
            <w:vAlign w:val="bottom"/>
          </w:tcPr>
          <w:p w14:paraId="02B112AF" w14:textId="77777777" w:rsidR="00E32D4B" w:rsidRPr="009D19B0" w:rsidRDefault="00E32D4B" w:rsidP="0069379C">
            <w:pPr>
              <w:spacing w:after="0"/>
              <w:rPr>
                <w:rFonts w:cs="Arial"/>
                <w:sz w:val="20"/>
                <w:szCs w:val="20"/>
                <w:lang w:eastAsia="pl-PL"/>
              </w:rPr>
            </w:pPr>
            <w:r w:rsidRPr="009D19B0">
              <w:rPr>
                <w:rFonts w:cs="Arial"/>
                <w:sz w:val="20"/>
                <w:szCs w:val="20"/>
                <w:lang w:eastAsia="pl-PL"/>
              </w:rPr>
              <w:t>mycie na całej wysokości w obecności</w:t>
            </w:r>
          </w:p>
        </w:tc>
      </w:tr>
      <w:tr w:rsidR="00E32D4B" w:rsidRPr="009D19B0" w14:paraId="36F3FDA1" w14:textId="77777777" w:rsidTr="0069379C">
        <w:trPr>
          <w:trHeight w:val="270"/>
        </w:trPr>
        <w:tc>
          <w:tcPr>
            <w:tcW w:w="520" w:type="dxa"/>
            <w:tcBorders>
              <w:top w:val="nil"/>
              <w:left w:val="single" w:sz="8" w:space="0" w:color="auto"/>
              <w:bottom w:val="single" w:sz="8" w:space="0" w:color="auto"/>
              <w:right w:val="single" w:sz="8" w:space="0" w:color="auto"/>
            </w:tcBorders>
            <w:shd w:val="clear" w:color="auto" w:fill="auto"/>
            <w:noWrap/>
            <w:vAlign w:val="bottom"/>
          </w:tcPr>
          <w:p w14:paraId="02E61418"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top w:val="nil"/>
              <w:left w:val="nil"/>
              <w:bottom w:val="single" w:sz="8" w:space="0" w:color="auto"/>
              <w:right w:val="single" w:sz="8" w:space="0" w:color="auto"/>
            </w:tcBorders>
            <w:shd w:val="clear" w:color="auto" w:fill="auto"/>
            <w:noWrap/>
            <w:vAlign w:val="bottom"/>
          </w:tcPr>
          <w:p w14:paraId="4F9D8794"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2810" w:type="dxa"/>
            <w:tcBorders>
              <w:top w:val="nil"/>
              <w:left w:val="nil"/>
              <w:bottom w:val="single" w:sz="8" w:space="0" w:color="auto"/>
              <w:right w:val="single" w:sz="8" w:space="0" w:color="auto"/>
            </w:tcBorders>
            <w:shd w:val="clear" w:color="auto" w:fill="auto"/>
            <w:noWrap/>
            <w:vAlign w:val="bottom"/>
          </w:tcPr>
          <w:p w14:paraId="69670EB5"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761" w:type="dxa"/>
            <w:tcBorders>
              <w:top w:val="nil"/>
              <w:left w:val="nil"/>
              <w:bottom w:val="single" w:sz="8" w:space="0" w:color="auto"/>
              <w:right w:val="single" w:sz="8" w:space="0" w:color="auto"/>
            </w:tcBorders>
            <w:shd w:val="clear" w:color="auto" w:fill="auto"/>
            <w:noWrap/>
            <w:vAlign w:val="bottom"/>
          </w:tcPr>
          <w:p w14:paraId="31AC33B6"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788" w:type="dxa"/>
            <w:tcBorders>
              <w:top w:val="nil"/>
              <w:left w:val="nil"/>
              <w:bottom w:val="single" w:sz="8" w:space="0" w:color="auto"/>
              <w:right w:val="single" w:sz="8" w:space="0" w:color="auto"/>
            </w:tcBorders>
            <w:shd w:val="clear" w:color="auto" w:fill="auto"/>
            <w:noWrap/>
            <w:vAlign w:val="bottom"/>
          </w:tcPr>
          <w:p w14:paraId="36488D8E" w14:textId="77777777" w:rsidR="00E32D4B" w:rsidRPr="009D19B0" w:rsidRDefault="00E32D4B" w:rsidP="0069379C">
            <w:pPr>
              <w:spacing w:after="0"/>
              <w:rPr>
                <w:rFonts w:cs="Arial"/>
                <w:sz w:val="20"/>
                <w:szCs w:val="20"/>
                <w:lang w:eastAsia="pl-PL"/>
              </w:rPr>
            </w:pPr>
            <w:r w:rsidRPr="009D19B0">
              <w:rPr>
                <w:rFonts w:cs="Arial"/>
                <w:sz w:val="20"/>
                <w:szCs w:val="20"/>
                <w:lang w:eastAsia="pl-PL"/>
              </w:rPr>
              <w:t>ofasowania</w:t>
            </w:r>
          </w:p>
        </w:tc>
        <w:tc>
          <w:tcPr>
            <w:tcW w:w="1537" w:type="dxa"/>
            <w:tcBorders>
              <w:top w:val="nil"/>
              <w:left w:val="nil"/>
              <w:bottom w:val="single" w:sz="8" w:space="0" w:color="auto"/>
              <w:right w:val="single" w:sz="8" w:space="0" w:color="auto"/>
            </w:tcBorders>
            <w:shd w:val="clear" w:color="auto" w:fill="auto"/>
            <w:noWrap/>
            <w:vAlign w:val="bottom"/>
          </w:tcPr>
          <w:p w14:paraId="186B6285"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600" w:type="dxa"/>
            <w:tcBorders>
              <w:top w:val="nil"/>
              <w:left w:val="nil"/>
              <w:bottom w:val="single" w:sz="8" w:space="0" w:color="auto"/>
              <w:right w:val="single" w:sz="8" w:space="0" w:color="auto"/>
            </w:tcBorders>
            <w:shd w:val="clear" w:color="auto" w:fill="auto"/>
            <w:noWrap/>
            <w:vAlign w:val="bottom"/>
          </w:tcPr>
          <w:p w14:paraId="6AAF4B4D"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5413" w:type="dxa"/>
            <w:tcBorders>
              <w:top w:val="nil"/>
              <w:left w:val="nil"/>
              <w:bottom w:val="single" w:sz="8" w:space="0" w:color="auto"/>
              <w:right w:val="single" w:sz="8" w:space="0" w:color="auto"/>
            </w:tcBorders>
            <w:shd w:val="clear" w:color="auto" w:fill="auto"/>
            <w:noWrap/>
            <w:vAlign w:val="bottom"/>
          </w:tcPr>
          <w:p w14:paraId="61E8B1A5"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xml:space="preserve"> Krakdźwigu, zabrudzenia od rąk na bieżąco</w:t>
            </w:r>
          </w:p>
        </w:tc>
      </w:tr>
      <w:tr w:rsidR="00E32D4B" w:rsidRPr="009D19B0" w14:paraId="4D369C59" w14:textId="77777777" w:rsidTr="0069379C">
        <w:trPr>
          <w:trHeight w:val="255"/>
        </w:trPr>
        <w:tc>
          <w:tcPr>
            <w:tcW w:w="520" w:type="dxa"/>
            <w:tcBorders>
              <w:top w:val="nil"/>
              <w:left w:val="single" w:sz="8" w:space="0" w:color="auto"/>
              <w:bottom w:val="nil"/>
              <w:right w:val="single" w:sz="8" w:space="0" w:color="auto"/>
            </w:tcBorders>
            <w:shd w:val="clear" w:color="auto" w:fill="auto"/>
            <w:noWrap/>
            <w:vAlign w:val="bottom"/>
          </w:tcPr>
          <w:p w14:paraId="4955D88A" w14:textId="77777777" w:rsidR="00E32D4B" w:rsidRPr="009D19B0" w:rsidRDefault="00E32D4B" w:rsidP="0069379C">
            <w:pPr>
              <w:spacing w:after="0"/>
              <w:jc w:val="right"/>
              <w:rPr>
                <w:rFonts w:ascii="Arial" w:hAnsi="Arial" w:cs="Arial"/>
                <w:sz w:val="20"/>
                <w:szCs w:val="20"/>
                <w:lang w:eastAsia="pl-PL"/>
              </w:rPr>
            </w:pPr>
            <w:r w:rsidRPr="009D19B0">
              <w:rPr>
                <w:rFonts w:ascii="Arial" w:hAnsi="Arial" w:cs="Arial"/>
                <w:sz w:val="20"/>
                <w:szCs w:val="20"/>
                <w:lang w:eastAsia="pl-PL"/>
              </w:rPr>
              <w:t>2</w:t>
            </w:r>
          </w:p>
        </w:tc>
        <w:tc>
          <w:tcPr>
            <w:tcW w:w="684" w:type="dxa"/>
            <w:tcBorders>
              <w:top w:val="nil"/>
              <w:left w:val="nil"/>
              <w:bottom w:val="nil"/>
              <w:right w:val="single" w:sz="8" w:space="0" w:color="auto"/>
            </w:tcBorders>
            <w:shd w:val="clear" w:color="auto" w:fill="auto"/>
            <w:noWrap/>
            <w:vAlign w:val="bottom"/>
          </w:tcPr>
          <w:p w14:paraId="7D60F1CF"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A</w:t>
            </w:r>
          </w:p>
        </w:tc>
        <w:tc>
          <w:tcPr>
            <w:tcW w:w="2810" w:type="dxa"/>
            <w:tcBorders>
              <w:top w:val="nil"/>
              <w:left w:val="nil"/>
              <w:bottom w:val="nil"/>
              <w:right w:val="single" w:sz="8" w:space="0" w:color="auto"/>
            </w:tcBorders>
            <w:shd w:val="clear" w:color="auto" w:fill="auto"/>
            <w:noWrap/>
            <w:vAlign w:val="bottom"/>
          </w:tcPr>
          <w:p w14:paraId="0B297D93" w14:textId="77777777" w:rsidR="00E32D4B" w:rsidRPr="009D19B0" w:rsidRDefault="00E32D4B" w:rsidP="0069379C">
            <w:pPr>
              <w:spacing w:after="0"/>
              <w:rPr>
                <w:rFonts w:cs="Arial"/>
                <w:sz w:val="20"/>
                <w:szCs w:val="20"/>
                <w:lang w:eastAsia="pl-PL"/>
              </w:rPr>
            </w:pPr>
            <w:r w:rsidRPr="009D19B0">
              <w:rPr>
                <w:rFonts w:cs="Arial"/>
                <w:sz w:val="20"/>
                <w:szCs w:val="20"/>
                <w:lang w:eastAsia="pl-PL"/>
              </w:rPr>
              <w:t>Zadaszenie nad wejściem</w:t>
            </w:r>
          </w:p>
        </w:tc>
        <w:tc>
          <w:tcPr>
            <w:tcW w:w="761" w:type="dxa"/>
            <w:tcBorders>
              <w:top w:val="nil"/>
              <w:left w:val="nil"/>
              <w:bottom w:val="nil"/>
              <w:right w:val="single" w:sz="8" w:space="0" w:color="auto"/>
            </w:tcBorders>
            <w:shd w:val="clear" w:color="auto" w:fill="auto"/>
            <w:noWrap/>
            <w:vAlign w:val="bottom"/>
          </w:tcPr>
          <w:p w14:paraId="51C32F1E"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2,5</w:t>
            </w:r>
          </w:p>
        </w:tc>
        <w:tc>
          <w:tcPr>
            <w:tcW w:w="1788" w:type="dxa"/>
            <w:tcBorders>
              <w:top w:val="nil"/>
              <w:left w:val="nil"/>
              <w:bottom w:val="nil"/>
              <w:right w:val="single" w:sz="8" w:space="0" w:color="auto"/>
            </w:tcBorders>
            <w:shd w:val="clear" w:color="auto" w:fill="auto"/>
            <w:noWrap/>
            <w:vAlign w:val="bottom"/>
          </w:tcPr>
          <w:p w14:paraId="47F36D03" w14:textId="77777777" w:rsidR="00E32D4B" w:rsidRPr="009D19B0" w:rsidRDefault="00E32D4B" w:rsidP="0069379C">
            <w:pPr>
              <w:spacing w:after="0"/>
              <w:rPr>
                <w:rFonts w:cs="Arial"/>
                <w:sz w:val="20"/>
                <w:szCs w:val="20"/>
                <w:lang w:eastAsia="pl-PL"/>
              </w:rPr>
            </w:pPr>
            <w:r w:rsidRPr="009D19B0">
              <w:rPr>
                <w:rFonts w:cs="Arial"/>
                <w:sz w:val="20"/>
                <w:szCs w:val="20"/>
                <w:lang w:eastAsia="pl-PL"/>
              </w:rPr>
              <w:t>szkło</w:t>
            </w:r>
          </w:p>
        </w:tc>
        <w:tc>
          <w:tcPr>
            <w:tcW w:w="1537" w:type="dxa"/>
            <w:tcBorders>
              <w:top w:val="nil"/>
              <w:left w:val="nil"/>
              <w:bottom w:val="nil"/>
              <w:right w:val="single" w:sz="8" w:space="0" w:color="auto"/>
            </w:tcBorders>
            <w:shd w:val="clear" w:color="auto" w:fill="auto"/>
            <w:noWrap/>
            <w:vAlign w:val="bottom"/>
          </w:tcPr>
          <w:p w14:paraId="60A9E122"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6.00-12.00</w:t>
            </w:r>
          </w:p>
        </w:tc>
        <w:tc>
          <w:tcPr>
            <w:tcW w:w="1600" w:type="dxa"/>
            <w:tcBorders>
              <w:top w:val="nil"/>
              <w:left w:val="nil"/>
              <w:bottom w:val="nil"/>
              <w:right w:val="single" w:sz="8" w:space="0" w:color="auto"/>
            </w:tcBorders>
            <w:shd w:val="clear" w:color="auto" w:fill="auto"/>
            <w:noWrap/>
            <w:vAlign w:val="bottom"/>
          </w:tcPr>
          <w:p w14:paraId="702EB568" w14:textId="77777777" w:rsidR="00E32D4B" w:rsidRPr="009D19B0" w:rsidRDefault="00E32D4B" w:rsidP="0069379C">
            <w:pPr>
              <w:spacing w:after="0"/>
              <w:rPr>
                <w:rFonts w:cs="Arial"/>
                <w:sz w:val="20"/>
                <w:szCs w:val="20"/>
                <w:lang w:eastAsia="pl-PL"/>
              </w:rPr>
            </w:pPr>
            <w:r w:rsidRPr="009D19B0">
              <w:rPr>
                <w:rFonts w:cs="Arial"/>
                <w:sz w:val="20"/>
                <w:szCs w:val="20"/>
                <w:lang w:eastAsia="pl-PL"/>
              </w:rPr>
              <w:t>codziennie</w:t>
            </w:r>
          </w:p>
        </w:tc>
        <w:tc>
          <w:tcPr>
            <w:tcW w:w="5413" w:type="dxa"/>
            <w:tcBorders>
              <w:top w:val="nil"/>
              <w:left w:val="nil"/>
              <w:bottom w:val="nil"/>
              <w:right w:val="single" w:sz="8" w:space="0" w:color="auto"/>
            </w:tcBorders>
            <w:shd w:val="clear" w:color="auto" w:fill="auto"/>
            <w:noWrap/>
            <w:vAlign w:val="bottom"/>
          </w:tcPr>
          <w:p w14:paraId="4AF251BD" w14:textId="77777777" w:rsidR="00E32D4B" w:rsidRPr="009D19B0" w:rsidRDefault="00E32D4B" w:rsidP="0069379C">
            <w:pPr>
              <w:spacing w:after="0"/>
              <w:rPr>
                <w:rFonts w:cs="Arial"/>
                <w:sz w:val="20"/>
                <w:szCs w:val="20"/>
                <w:lang w:eastAsia="pl-PL"/>
              </w:rPr>
            </w:pPr>
            <w:r w:rsidRPr="009D19B0">
              <w:rPr>
                <w:rFonts w:cs="Arial"/>
                <w:sz w:val="20"/>
                <w:szCs w:val="20"/>
                <w:lang w:eastAsia="pl-PL"/>
              </w:rPr>
              <w:t>mycie całej powierzchni</w:t>
            </w:r>
          </w:p>
        </w:tc>
      </w:tr>
      <w:tr w:rsidR="00E32D4B" w:rsidRPr="009D19B0" w14:paraId="4C8FD07E" w14:textId="77777777" w:rsidTr="0069379C">
        <w:trPr>
          <w:trHeight w:val="255"/>
        </w:trPr>
        <w:tc>
          <w:tcPr>
            <w:tcW w:w="520" w:type="dxa"/>
            <w:tcBorders>
              <w:top w:val="nil"/>
              <w:left w:val="single" w:sz="8" w:space="0" w:color="auto"/>
              <w:bottom w:val="nil"/>
              <w:right w:val="single" w:sz="8" w:space="0" w:color="auto"/>
            </w:tcBorders>
            <w:shd w:val="clear" w:color="auto" w:fill="auto"/>
            <w:noWrap/>
            <w:vAlign w:val="bottom"/>
          </w:tcPr>
          <w:p w14:paraId="4318D042"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top w:val="nil"/>
              <w:left w:val="nil"/>
              <w:bottom w:val="nil"/>
              <w:right w:val="single" w:sz="8" w:space="0" w:color="auto"/>
            </w:tcBorders>
            <w:shd w:val="clear" w:color="auto" w:fill="auto"/>
            <w:noWrap/>
            <w:vAlign w:val="bottom"/>
          </w:tcPr>
          <w:p w14:paraId="29FA4A38"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2810" w:type="dxa"/>
            <w:tcBorders>
              <w:top w:val="nil"/>
              <w:left w:val="nil"/>
              <w:bottom w:val="nil"/>
              <w:right w:val="single" w:sz="8" w:space="0" w:color="auto"/>
            </w:tcBorders>
            <w:shd w:val="clear" w:color="auto" w:fill="auto"/>
            <w:noWrap/>
            <w:vAlign w:val="bottom"/>
          </w:tcPr>
          <w:p w14:paraId="01FE22CF"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xml:space="preserve">Szyba nad zadaszeniem- </w:t>
            </w:r>
          </w:p>
        </w:tc>
        <w:tc>
          <w:tcPr>
            <w:tcW w:w="761" w:type="dxa"/>
            <w:tcBorders>
              <w:top w:val="nil"/>
              <w:left w:val="nil"/>
              <w:bottom w:val="nil"/>
              <w:right w:val="single" w:sz="8" w:space="0" w:color="auto"/>
            </w:tcBorders>
            <w:shd w:val="clear" w:color="auto" w:fill="auto"/>
            <w:noWrap/>
            <w:vAlign w:val="bottom"/>
          </w:tcPr>
          <w:p w14:paraId="0D8A1839"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4</w:t>
            </w:r>
          </w:p>
        </w:tc>
        <w:tc>
          <w:tcPr>
            <w:tcW w:w="1788" w:type="dxa"/>
            <w:tcBorders>
              <w:top w:val="nil"/>
              <w:left w:val="nil"/>
              <w:bottom w:val="nil"/>
              <w:right w:val="single" w:sz="8" w:space="0" w:color="auto"/>
            </w:tcBorders>
            <w:shd w:val="clear" w:color="auto" w:fill="auto"/>
            <w:noWrap/>
            <w:vAlign w:val="bottom"/>
          </w:tcPr>
          <w:p w14:paraId="05CFFEF5" w14:textId="77777777" w:rsidR="00E32D4B" w:rsidRPr="009D19B0" w:rsidRDefault="00E32D4B" w:rsidP="0069379C">
            <w:pPr>
              <w:spacing w:after="0"/>
              <w:rPr>
                <w:rFonts w:cs="Arial"/>
                <w:sz w:val="20"/>
                <w:szCs w:val="20"/>
                <w:lang w:eastAsia="pl-PL"/>
              </w:rPr>
            </w:pPr>
            <w:r w:rsidRPr="009D19B0">
              <w:rPr>
                <w:rFonts w:cs="Arial"/>
                <w:sz w:val="20"/>
                <w:szCs w:val="20"/>
                <w:lang w:eastAsia="pl-PL"/>
              </w:rPr>
              <w:t>szkło</w:t>
            </w:r>
          </w:p>
        </w:tc>
        <w:tc>
          <w:tcPr>
            <w:tcW w:w="1537" w:type="dxa"/>
            <w:tcBorders>
              <w:top w:val="nil"/>
              <w:left w:val="nil"/>
              <w:bottom w:val="nil"/>
              <w:right w:val="single" w:sz="8" w:space="0" w:color="auto"/>
            </w:tcBorders>
            <w:shd w:val="clear" w:color="auto" w:fill="auto"/>
            <w:noWrap/>
            <w:vAlign w:val="bottom"/>
          </w:tcPr>
          <w:p w14:paraId="1774A29F"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6.00-12.00</w:t>
            </w:r>
          </w:p>
        </w:tc>
        <w:tc>
          <w:tcPr>
            <w:tcW w:w="1600" w:type="dxa"/>
            <w:tcBorders>
              <w:top w:val="nil"/>
              <w:left w:val="nil"/>
              <w:bottom w:val="nil"/>
              <w:right w:val="single" w:sz="8" w:space="0" w:color="auto"/>
            </w:tcBorders>
            <w:shd w:val="clear" w:color="auto" w:fill="auto"/>
            <w:noWrap/>
            <w:vAlign w:val="bottom"/>
          </w:tcPr>
          <w:p w14:paraId="708F6847" w14:textId="77777777" w:rsidR="00E32D4B" w:rsidRPr="009D19B0" w:rsidRDefault="00E32D4B" w:rsidP="0069379C">
            <w:pPr>
              <w:spacing w:after="0"/>
              <w:rPr>
                <w:rFonts w:cs="Arial"/>
                <w:sz w:val="20"/>
                <w:szCs w:val="20"/>
                <w:lang w:eastAsia="pl-PL"/>
              </w:rPr>
            </w:pPr>
            <w:r w:rsidRPr="009D19B0">
              <w:rPr>
                <w:rFonts w:cs="Arial"/>
                <w:sz w:val="20"/>
                <w:szCs w:val="20"/>
                <w:lang w:eastAsia="pl-PL"/>
              </w:rPr>
              <w:t>2 x w m-cu</w:t>
            </w:r>
          </w:p>
        </w:tc>
        <w:tc>
          <w:tcPr>
            <w:tcW w:w="5413" w:type="dxa"/>
            <w:tcBorders>
              <w:top w:val="nil"/>
              <w:left w:val="nil"/>
              <w:bottom w:val="nil"/>
              <w:right w:val="single" w:sz="8" w:space="0" w:color="auto"/>
            </w:tcBorders>
            <w:shd w:val="clear" w:color="auto" w:fill="auto"/>
            <w:noWrap/>
            <w:vAlign w:val="bottom"/>
          </w:tcPr>
          <w:p w14:paraId="48A066AD" w14:textId="77777777" w:rsidR="00E32D4B" w:rsidRPr="009D19B0" w:rsidRDefault="00E32D4B" w:rsidP="0069379C">
            <w:pPr>
              <w:spacing w:after="0"/>
              <w:rPr>
                <w:rFonts w:cs="Arial"/>
                <w:sz w:val="20"/>
                <w:szCs w:val="20"/>
                <w:lang w:eastAsia="pl-PL"/>
              </w:rPr>
            </w:pPr>
            <w:r w:rsidRPr="009D19B0">
              <w:rPr>
                <w:rFonts w:cs="Arial"/>
                <w:sz w:val="20"/>
                <w:szCs w:val="20"/>
                <w:lang w:eastAsia="pl-PL"/>
              </w:rPr>
              <w:t>mycie całej powierzchni</w:t>
            </w:r>
          </w:p>
        </w:tc>
      </w:tr>
      <w:tr w:rsidR="00E32D4B" w:rsidRPr="009D19B0" w14:paraId="7CB59464" w14:textId="77777777" w:rsidTr="0069379C">
        <w:trPr>
          <w:trHeight w:val="255"/>
        </w:trPr>
        <w:tc>
          <w:tcPr>
            <w:tcW w:w="520" w:type="dxa"/>
            <w:tcBorders>
              <w:top w:val="nil"/>
              <w:left w:val="single" w:sz="8" w:space="0" w:color="auto"/>
              <w:bottom w:val="nil"/>
              <w:right w:val="single" w:sz="8" w:space="0" w:color="auto"/>
            </w:tcBorders>
            <w:shd w:val="clear" w:color="auto" w:fill="auto"/>
            <w:noWrap/>
            <w:vAlign w:val="bottom"/>
          </w:tcPr>
          <w:p w14:paraId="443E3CDA"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top w:val="nil"/>
              <w:left w:val="nil"/>
              <w:bottom w:val="nil"/>
              <w:right w:val="single" w:sz="8" w:space="0" w:color="auto"/>
            </w:tcBorders>
            <w:shd w:val="clear" w:color="auto" w:fill="auto"/>
            <w:noWrap/>
            <w:vAlign w:val="bottom"/>
          </w:tcPr>
          <w:p w14:paraId="22B15130"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2810" w:type="dxa"/>
            <w:tcBorders>
              <w:top w:val="nil"/>
              <w:left w:val="nil"/>
              <w:bottom w:val="nil"/>
              <w:right w:val="single" w:sz="8" w:space="0" w:color="auto"/>
            </w:tcBorders>
            <w:shd w:val="clear" w:color="auto" w:fill="auto"/>
            <w:noWrap/>
            <w:vAlign w:val="bottom"/>
          </w:tcPr>
          <w:p w14:paraId="078457B0" w14:textId="77777777" w:rsidR="00E32D4B" w:rsidRPr="009D19B0" w:rsidRDefault="00E32D4B" w:rsidP="0069379C">
            <w:pPr>
              <w:spacing w:after="0"/>
              <w:rPr>
                <w:rFonts w:cs="Arial"/>
                <w:sz w:val="20"/>
                <w:szCs w:val="20"/>
                <w:lang w:eastAsia="pl-PL"/>
              </w:rPr>
            </w:pPr>
            <w:r w:rsidRPr="009D19B0">
              <w:rPr>
                <w:rFonts w:cs="Arial"/>
                <w:sz w:val="20"/>
                <w:szCs w:val="20"/>
                <w:lang w:eastAsia="pl-PL"/>
              </w:rPr>
              <w:t>wejście do budynku</w:t>
            </w:r>
          </w:p>
        </w:tc>
        <w:tc>
          <w:tcPr>
            <w:tcW w:w="761" w:type="dxa"/>
            <w:tcBorders>
              <w:top w:val="nil"/>
              <w:left w:val="nil"/>
              <w:bottom w:val="nil"/>
              <w:right w:val="single" w:sz="8" w:space="0" w:color="auto"/>
            </w:tcBorders>
            <w:shd w:val="clear" w:color="auto" w:fill="auto"/>
            <w:noWrap/>
            <w:vAlign w:val="bottom"/>
          </w:tcPr>
          <w:p w14:paraId="7B24A5B8"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788" w:type="dxa"/>
            <w:tcBorders>
              <w:top w:val="nil"/>
              <w:left w:val="nil"/>
              <w:bottom w:val="nil"/>
              <w:right w:val="single" w:sz="8" w:space="0" w:color="auto"/>
            </w:tcBorders>
            <w:shd w:val="clear" w:color="auto" w:fill="auto"/>
            <w:noWrap/>
            <w:vAlign w:val="bottom"/>
          </w:tcPr>
          <w:p w14:paraId="47F6792E"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537" w:type="dxa"/>
            <w:tcBorders>
              <w:top w:val="nil"/>
              <w:left w:val="nil"/>
              <w:bottom w:val="nil"/>
              <w:right w:val="single" w:sz="8" w:space="0" w:color="auto"/>
            </w:tcBorders>
            <w:shd w:val="clear" w:color="auto" w:fill="auto"/>
            <w:noWrap/>
            <w:vAlign w:val="bottom"/>
          </w:tcPr>
          <w:p w14:paraId="5593C4EF"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600" w:type="dxa"/>
            <w:tcBorders>
              <w:top w:val="nil"/>
              <w:left w:val="nil"/>
              <w:bottom w:val="nil"/>
              <w:right w:val="single" w:sz="8" w:space="0" w:color="auto"/>
            </w:tcBorders>
            <w:shd w:val="clear" w:color="auto" w:fill="auto"/>
            <w:noWrap/>
            <w:vAlign w:val="bottom"/>
          </w:tcPr>
          <w:p w14:paraId="20F6DBE5"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5413" w:type="dxa"/>
            <w:tcBorders>
              <w:top w:val="nil"/>
              <w:left w:val="nil"/>
              <w:bottom w:val="nil"/>
              <w:right w:val="single" w:sz="8" w:space="0" w:color="auto"/>
            </w:tcBorders>
            <w:shd w:val="clear" w:color="auto" w:fill="auto"/>
            <w:noWrap/>
            <w:vAlign w:val="bottom"/>
          </w:tcPr>
          <w:p w14:paraId="395E9637"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r>
      <w:tr w:rsidR="00E32D4B" w:rsidRPr="009D19B0" w14:paraId="6474A609" w14:textId="77777777" w:rsidTr="0069379C">
        <w:trPr>
          <w:trHeight w:val="255"/>
        </w:trPr>
        <w:tc>
          <w:tcPr>
            <w:tcW w:w="520" w:type="dxa"/>
            <w:tcBorders>
              <w:top w:val="nil"/>
              <w:left w:val="single" w:sz="8" w:space="0" w:color="auto"/>
              <w:bottom w:val="nil"/>
              <w:right w:val="single" w:sz="8" w:space="0" w:color="auto"/>
            </w:tcBorders>
            <w:shd w:val="clear" w:color="auto" w:fill="auto"/>
            <w:noWrap/>
            <w:vAlign w:val="bottom"/>
          </w:tcPr>
          <w:p w14:paraId="5D0ACD6B"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top w:val="nil"/>
              <w:left w:val="nil"/>
              <w:bottom w:val="nil"/>
              <w:right w:val="single" w:sz="8" w:space="0" w:color="auto"/>
            </w:tcBorders>
            <w:shd w:val="clear" w:color="auto" w:fill="auto"/>
            <w:noWrap/>
            <w:vAlign w:val="bottom"/>
          </w:tcPr>
          <w:p w14:paraId="02775CEA"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2810" w:type="dxa"/>
            <w:tcBorders>
              <w:top w:val="nil"/>
              <w:left w:val="nil"/>
              <w:bottom w:val="nil"/>
              <w:right w:val="single" w:sz="8" w:space="0" w:color="auto"/>
            </w:tcBorders>
            <w:shd w:val="clear" w:color="auto" w:fill="auto"/>
            <w:noWrap/>
            <w:vAlign w:val="bottom"/>
          </w:tcPr>
          <w:p w14:paraId="383424B8" w14:textId="77777777" w:rsidR="00E32D4B" w:rsidRPr="009D19B0" w:rsidRDefault="00E32D4B" w:rsidP="0069379C">
            <w:pPr>
              <w:spacing w:after="0"/>
              <w:rPr>
                <w:rFonts w:cs="Arial"/>
                <w:sz w:val="20"/>
                <w:szCs w:val="20"/>
                <w:lang w:eastAsia="pl-PL"/>
              </w:rPr>
            </w:pPr>
            <w:r w:rsidRPr="009D19B0">
              <w:rPr>
                <w:rFonts w:cs="Arial"/>
                <w:sz w:val="20"/>
                <w:szCs w:val="20"/>
                <w:lang w:eastAsia="pl-PL"/>
              </w:rPr>
              <w:t>Zadaszenie wjazdu do</w:t>
            </w:r>
          </w:p>
        </w:tc>
        <w:tc>
          <w:tcPr>
            <w:tcW w:w="761" w:type="dxa"/>
            <w:tcBorders>
              <w:top w:val="nil"/>
              <w:left w:val="nil"/>
              <w:bottom w:val="nil"/>
              <w:right w:val="single" w:sz="8" w:space="0" w:color="auto"/>
            </w:tcBorders>
            <w:shd w:val="clear" w:color="auto" w:fill="auto"/>
            <w:noWrap/>
            <w:vAlign w:val="bottom"/>
          </w:tcPr>
          <w:p w14:paraId="43718B06"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98</w:t>
            </w:r>
          </w:p>
        </w:tc>
        <w:tc>
          <w:tcPr>
            <w:tcW w:w="1788" w:type="dxa"/>
            <w:tcBorders>
              <w:top w:val="nil"/>
              <w:left w:val="nil"/>
              <w:bottom w:val="nil"/>
              <w:right w:val="single" w:sz="8" w:space="0" w:color="auto"/>
            </w:tcBorders>
            <w:shd w:val="clear" w:color="auto" w:fill="auto"/>
            <w:noWrap/>
            <w:vAlign w:val="bottom"/>
          </w:tcPr>
          <w:p w14:paraId="75EF5066" w14:textId="77777777" w:rsidR="00E32D4B" w:rsidRPr="009D19B0" w:rsidRDefault="00E32D4B" w:rsidP="0069379C">
            <w:pPr>
              <w:spacing w:after="0"/>
              <w:rPr>
                <w:rFonts w:cs="Arial"/>
                <w:sz w:val="20"/>
                <w:szCs w:val="20"/>
                <w:lang w:eastAsia="pl-PL"/>
              </w:rPr>
            </w:pPr>
            <w:r w:rsidRPr="009D19B0">
              <w:rPr>
                <w:rFonts w:cs="Arial"/>
                <w:sz w:val="20"/>
                <w:szCs w:val="20"/>
                <w:lang w:eastAsia="pl-PL"/>
              </w:rPr>
              <w:t>szkło</w:t>
            </w:r>
          </w:p>
        </w:tc>
        <w:tc>
          <w:tcPr>
            <w:tcW w:w="1537" w:type="dxa"/>
            <w:tcBorders>
              <w:top w:val="nil"/>
              <w:left w:val="nil"/>
              <w:bottom w:val="nil"/>
              <w:right w:val="single" w:sz="8" w:space="0" w:color="auto"/>
            </w:tcBorders>
            <w:shd w:val="clear" w:color="auto" w:fill="auto"/>
            <w:noWrap/>
            <w:vAlign w:val="bottom"/>
          </w:tcPr>
          <w:p w14:paraId="78EC567B" w14:textId="77777777" w:rsidR="00E32D4B" w:rsidRPr="009D19B0" w:rsidRDefault="00E32D4B" w:rsidP="0069379C">
            <w:pPr>
              <w:spacing w:after="0"/>
              <w:rPr>
                <w:rFonts w:cs="Arial"/>
                <w:sz w:val="20"/>
                <w:szCs w:val="20"/>
                <w:lang w:eastAsia="pl-PL"/>
              </w:rPr>
            </w:pPr>
            <w:r w:rsidRPr="009D19B0">
              <w:rPr>
                <w:rFonts w:cs="Arial"/>
                <w:sz w:val="20"/>
                <w:szCs w:val="20"/>
                <w:lang w:eastAsia="pl-PL"/>
              </w:rPr>
              <w:t>do uzgodnienia</w:t>
            </w:r>
          </w:p>
        </w:tc>
        <w:tc>
          <w:tcPr>
            <w:tcW w:w="1600" w:type="dxa"/>
            <w:tcBorders>
              <w:top w:val="nil"/>
              <w:left w:val="nil"/>
              <w:bottom w:val="nil"/>
              <w:right w:val="single" w:sz="8" w:space="0" w:color="auto"/>
            </w:tcBorders>
            <w:shd w:val="clear" w:color="auto" w:fill="auto"/>
            <w:noWrap/>
            <w:vAlign w:val="bottom"/>
          </w:tcPr>
          <w:p w14:paraId="1DBEAF96" w14:textId="77777777" w:rsidR="00E32D4B" w:rsidRPr="009D19B0" w:rsidRDefault="00E32D4B" w:rsidP="0069379C">
            <w:pPr>
              <w:spacing w:after="0"/>
              <w:rPr>
                <w:rFonts w:cs="Arial"/>
                <w:sz w:val="20"/>
                <w:szCs w:val="20"/>
                <w:lang w:eastAsia="pl-PL"/>
              </w:rPr>
            </w:pPr>
            <w:r w:rsidRPr="009D19B0">
              <w:rPr>
                <w:rFonts w:cs="Arial"/>
                <w:sz w:val="20"/>
                <w:szCs w:val="20"/>
                <w:lang w:eastAsia="pl-PL"/>
              </w:rPr>
              <w:t>8 x w roku</w:t>
            </w:r>
          </w:p>
        </w:tc>
        <w:tc>
          <w:tcPr>
            <w:tcW w:w="5413" w:type="dxa"/>
            <w:tcBorders>
              <w:top w:val="nil"/>
              <w:left w:val="nil"/>
              <w:bottom w:val="nil"/>
              <w:right w:val="single" w:sz="8" w:space="0" w:color="auto"/>
            </w:tcBorders>
            <w:shd w:val="clear" w:color="auto" w:fill="auto"/>
            <w:noWrap/>
            <w:vAlign w:val="bottom"/>
          </w:tcPr>
          <w:p w14:paraId="3762CD8F" w14:textId="77777777" w:rsidR="00E32D4B" w:rsidRPr="009D19B0" w:rsidRDefault="00E32D4B" w:rsidP="0069379C">
            <w:pPr>
              <w:spacing w:after="0"/>
              <w:rPr>
                <w:rFonts w:cs="Arial"/>
                <w:sz w:val="20"/>
                <w:szCs w:val="20"/>
                <w:lang w:eastAsia="pl-PL"/>
              </w:rPr>
            </w:pPr>
            <w:r w:rsidRPr="009D19B0">
              <w:rPr>
                <w:rFonts w:cs="Arial"/>
                <w:sz w:val="20"/>
                <w:szCs w:val="20"/>
                <w:lang w:eastAsia="pl-PL"/>
              </w:rPr>
              <w:t>mycie całej powierzchni</w:t>
            </w:r>
          </w:p>
        </w:tc>
      </w:tr>
      <w:tr w:rsidR="00E32D4B" w:rsidRPr="009D19B0" w14:paraId="66424196" w14:textId="77777777" w:rsidTr="0069379C">
        <w:trPr>
          <w:trHeight w:val="270"/>
        </w:trPr>
        <w:tc>
          <w:tcPr>
            <w:tcW w:w="520" w:type="dxa"/>
            <w:tcBorders>
              <w:top w:val="nil"/>
              <w:left w:val="single" w:sz="8" w:space="0" w:color="auto"/>
              <w:bottom w:val="single" w:sz="4" w:space="0" w:color="auto"/>
              <w:right w:val="single" w:sz="8" w:space="0" w:color="auto"/>
            </w:tcBorders>
            <w:shd w:val="clear" w:color="auto" w:fill="auto"/>
            <w:noWrap/>
            <w:vAlign w:val="bottom"/>
          </w:tcPr>
          <w:p w14:paraId="6A12A539"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top w:val="nil"/>
              <w:left w:val="nil"/>
              <w:bottom w:val="single" w:sz="4" w:space="0" w:color="auto"/>
              <w:right w:val="single" w:sz="8" w:space="0" w:color="auto"/>
            </w:tcBorders>
            <w:shd w:val="clear" w:color="auto" w:fill="auto"/>
            <w:noWrap/>
            <w:vAlign w:val="bottom"/>
          </w:tcPr>
          <w:p w14:paraId="68596282"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2810" w:type="dxa"/>
            <w:tcBorders>
              <w:top w:val="nil"/>
              <w:left w:val="nil"/>
              <w:bottom w:val="single" w:sz="4" w:space="0" w:color="auto"/>
              <w:right w:val="single" w:sz="8" w:space="0" w:color="auto"/>
            </w:tcBorders>
            <w:shd w:val="clear" w:color="auto" w:fill="auto"/>
            <w:noWrap/>
            <w:vAlign w:val="bottom"/>
          </w:tcPr>
          <w:p w14:paraId="4824F728" w14:textId="77777777" w:rsidR="00E32D4B" w:rsidRPr="009D19B0" w:rsidRDefault="00E32D4B" w:rsidP="0069379C">
            <w:pPr>
              <w:spacing w:after="0"/>
              <w:rPr>
                <w:rFonts w:cs="Arial"/>
                <w:sz w:val="20"/>
                <w:szCs w:val="20"/>
                <w:lang w:eastAsia="pl-PL"/>
              </w:rPr>
            </w:pPr>
            <w:r w:rsidRPr="009D19B0">
              <w:rPr>
                <w:rFonts w:cs="Arial"/>
                <w:sz w:val="20"/>
                <w:szCs w:val="20"/>
                <w:lang w:eastAsia="pl-PL"/>
              </w:rPr>
              <w:t>garażu</w:t>
            </w:r>
          </w:p>
        </w:tc>
        <w:tc>
          <w:tcPr>
            <w:tcW w:w="761" w:type="dxa"/>
            <w:tcBorders>
              <w:top w:val="nil"/>
              <w:left w:val="nil"/>
              <w:bottom w:val="single" w:sz="4" w:space="0" w:color="auto"/>
              <w:right w:val="single" w:sz="8" w:space="0" w:color="auto"/>
            </w:tcBorders>
            <w:shd w:val="clear" w:color="auto" w:fill="auto"/>
            <w:noWrap/>
            <w:vAlign w:val="bottom"/>
          </w:tcPr>
          <w:p w14:paraId="4D2AA2E1"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788" w:type="dxa"/>
            <w:tcBorders>
              <w:top w:val="nil"/>
              <w:left w:val="nil"/>
              <w:bottom w:val="single" w:sz="4" w:space="0" w:color="auto"/>
              <w:right w:val="single" w:sz="8" w:space="0" w:color="auto"/>
            </w:tcBorders>
            <w:shd w:val="clear" w:color="auto" w:fill="auto"/>
            <w:noWrap/>
            <w:vAlign w:val="bottom"/>
          </w:tcPr>
          <w:p w14:paraId="77B77A69"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537" w:type="dxa"/>
            <w:tcBorders>
              <w:top w:val="nil"/>
              <w:left w:val="nil"/>
              <w:bottom w:val="single" w:sz="4" w:space="0" w:color="auto"/>
              <w:right w:val="single" w:sz="8" w:space="0" w:color="auto"/>
            </w:tcBorders>
            <w:shd w:val="clear" w:color="auto" w:fill="auto"/>
            <w:noWrap/>
            <w:vAlign w:val="bottom"/>
          </w:tcPr>
          <w:p w14:paraId="54E004D4"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600" w:type="dxa"/>
            <w:tcBorders>
              <w:top w:val="nil"/>
              <w:left w:val="nil"/>
              <w:bottom w:val="single" w:sz="4" w:space="0" w:color="auto"/>
              <w:right w:val="single" w:sz="8" w:space="0" w:color="auto"/>
            </w:tcBorders>
            <w:shd w:val="clear" w:color="auto" w:fill="auto"/>
            <w:noWrap/>
            <w:vAlign w:val="bottom"/>
          </w:tcPr>
          <w:p w14:paraId="31262E6E"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5413" w:type="dxa"/>
            <w:tcBorders>
              <w:top w:val="nil"/>
              <w:left w:val="nil"/>
              <w:bottom w:val="single" w:sz="4" w:space="0" w:color="auto"/>
              <w:right w:val="single" w:sz="8" w:space="0" w:color="auto"/>
            </w:tcBorders>
            <w:shd w:val="clear" w:color="auto" w:fill="auto"/>
            <w:noWrap/>
            <w:vAlign w:val="bottom"/>
          </w:tcPr>
          <w:p w14:paraId="20CFFDA4"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r>
      <w:tr w:rsidR="00E32D4B" w:rsidRPr="009D19B0" w14:paraId="68FB02C1" w14:textId="77777777" w:rsidTr="0069379C">
        <w:trPr>
          <w:trHeight w:val="255"/>
        </w:trPr>
        <w:tc>
          <w:tcPr>
            <w:tcW w:w="520" w:type="dxa"/>
            <w:tcBorders>
              <w:top w:val="single" w:sz="4" w:space="0" w:color="auto"/>
              <w:left w:val="single" w:sz="4" w:space="0" w:color="auto"/>
              <w:bottom w:val="nil"/>
              <w:right w:val="single" w:sz="8" w:space="0" w:color="auto"/>
            </w:tcBorders>
            <w:shd w:val="clear" w:color="auto" w:fill="auto"/>
            <w:noWrap/>
            <w:vAlign w:val="bottom"/>
          </w:tcPr>
          <w:p w14:paraId="16DAFC80" w14:textId="77777777" w:rsidR="00E32D4B" w:rsidRPr="009D19B0" w:rsidRDefault="00E32D4B" w:rsidP="0069379C">
            <w:pPr>
              <w:spacing w:after="0"/>
              <w:jc w:val="right"/>
              <w:rPr>
                <w:rFonts w:ascii="Arial" w:hAnsi="Arial" w:cs="Arial"/>
                <w:sz w:val="20"/>
                <w:szCs w:val="20"/>
                <w:lang w:eastAsia="pl-PL"/>
              </w:rPr>
            </w:pPr>
            <w:r w:rsidRPr="009D19B0">
              <w:rPr>
                <w:rFonts w:ascii="Arial" w:hAnsi="Arial" w:cs="Arial"/>
                <w:sz w:val="20"/>
                <w:szCs w:val="20"/>
                <w:lang w:eastAsia="pl-PL"/>
              </w:rPr>
              <w:t>3</w:t>
            </w:r>
          </w:p>
        </w:tc>
        <w:tc>
          <w:tcPr>
            <w:tcW w:w="684" w:type="dxa"/>
            <w:tcBorders>
              <w:top w:val="single" w:sz="4" w:space="0" w:color="auto"/>
              <w:left w:val="nil"/>
              <w:bottom w:val="nil"/>
              <w:right w:val="single" w:sz="8" w:space="0" w:color="auto"/>
            </w:tcBorders>
            <w:shd w:val="clear" w:color="auto" w:fill="auto"/>
            <w:noWrap/>
            <w:vAlign w:val="bottom"/>
          </w:tcPr>
          <w:p w14:paraId="6A156847"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A</w:t>
            </w:r>
          </w:p>
        </w:tc>
        <w:tc>
          <w:tcPr>
            <w:tcW w:w="2810" w:type="dxa"/>
            <w:tcBorders>
              <w:top w:val="single" w:sz="4" w:space="0" w:color="auto"/>
              <w:left w:val="nil"/>
              <w:bottom w:val="nil"/>
              <w:right w:val="single" w:sz="8" w:space="0" w:color="auto"/>
            </w:tcBorders>
            <w:shd w:val="clear" w:color="auto" w:fill="auto"/>
            <w:noWrap/>
            <w:vAlign w:val="bottom"/>
          </w:tcPr>
          <w:p w14:paraId="524E6B52" w14:textId="77777777" w:rsidR="00E32D4B" w:rsidRPr="009D19B0" w:rsidRDefault="00E32D4B" w:rsidP="0069379C">
            <w:pPr>
              <w:spacing w:after="0"/>
              <w:rPr>
                <w:rFonts w:cs="Arial"/>
                <w:sz w:val="20"/>
                <w:szCs w:val="20"/>
                <w:lang w:eastAsia="pl-PL"/>
              </w:rPr>
            </w:pPr>
            <w:r w:rsidRPr="009D19B0">
              <w:rPr>
                <w:rFonts w:cs="Arial"/>
                <w:sz w:val="20"/>
                <w:szCs w:val="20"/>
                <w:lang w:eastAsia="pl-PL"/>
              </w:rPr>
              <w:t>Gabinety- I p.</w:t>
            </w:r>
          </w:p>
        </w:tc>
        <w:tc>
          <w:tcPr>
            <w:tcW w:w="761" w:type="dxa"/>
            <w:tcBorders>
              <w:top w:val="single" w:sz="4" w:space="0" w:color="auto"/>
              <w:left w:val="nil"/>
              <w:bottom w:val="nil"/>
              <w:right w:val="single" w:sz="8" w:space="0" w:color="auto"/>
            </w:tcBorders>
            <w:shd w:val="clear" w:color="auto" w:fill="auto"/>
            <w:noWrap/>
            <w:vAlign w:val="bottom"/>
          </w:tcPr>
          <w:p w14:paraId="25780879"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114</w:t>
            </w:r>
          </w:p>
        </w:tc>
        <w:tc>
          <w:tcPr>
            <w:tcW w:w="1788" w:type="dxa"/>
            <w:tcBorders>
              <w:top w:val="single" w:sz="4" w:space="0" w:color="auto"/>
              <w:left w:val="nil"/>
              <w:bottom w:val="nil"/>
              <w:right w:val="single" w:sz="8" w:space="0" w:color="auto"/>
            </w:tcBorders>
            <w:shd w:val="clear" w:color="auto" w:fill="auto"/>
            <w:noWrap/>
            <w:vAlign w:val="bottom"/>
          </w:tcPr>
          <w:p w14:paraId="08E9E214"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xml:space="preserve">wykładzina </w:t>
            </w:r>
          </w:p>
        </w:tc>
        <w:tc>
          <w:tcPr>
            <w:tcW w:w="1537" w:type="dxa"/>
            <w:tcBorders>
              <w:top w:val="single" w:sz="4" w:space="0" w:color="auto"/>
              <w:left w:val="nil"/>
              <w:bottom w:val="nil"/>
              <w:right w:val="single" w:sz="8" w:space="0" w:color="auto"/>
            </w:tcBorders>
            <w:shd w:val="clear" w:color="auto" w:fill="auto"/>
            <w:noWrap/>
            <w:vAlign w:val="bottom"/>
          </w:tcPr>
          <w:p w14:paraId="0F92BDC2" w14:textId="77777777" w:rsidR="00E32D4B" w:rsidRPr="009D19B0" w:rsidRDefault="00E32D4B" w:rsidP="0069379C">
            <w:pPr>
              <w:spacing w:after="0"/>
              <w:rPr>
                <w:rFonts w:cs="Arial"/>
                <w:sz w:val="20"/>
                <w:szCs w:val="20"/>
                <w:lang w:eastAsia="pl-PL"/>
              </w:rPr>
            </w:pPr>
            <w:r w:rsidRPr="009D19B0">
              <w:rPr>
                <w:rFonts w:cs="Arial"/>
                <w:sz w:val="20"/>
                <w:szCs w:val="20"/>
                <w:lang w:eastAsia="pl-PL"/>
              </w:rPr>
              <w:t>do uzgodnienia</w:t>
            </w:r>
          </w:p>
        </w:tc>
        <w:tc>
          <w:tcPr>
            <w:tcW w:w="1600" w:type="dxa"/>
            <w:tcBorders>
              <w:top w:val="single" w:sz="4" w:space="0" w:color="auto"/>
              <w:left w:val="nil"/>
              <w:bottom w:val="nil"/>
              <w:right w:val="single" w:sz="8" w:space="0" w:color="auto"/>
            </w:tcBorders>
            <w:shd w:val="clear" w:color="auto" w:fill="auto"/>
            <w:noWrap/>
            <w:vAlign w:val="bottom"/>
          </w:tcPr>
          <w:p w14:paraId="0B868090" w14:textId="77777777" w:rsidR="00E32D4B" w:rsidRPr="009D19B0" w:rsidRDefault="00E32D4B" w:rsidP="0069379C">
            <w:pPr>
              <w:spacing w:after="0"/>
              <w:rPr>
                <w:rFonts w:cs="Arial"/>
                <w:sz w:val="20"/>
                <w:szCs w:val="20"/>
                <w:lang w:eastAsia="pl-PL"/>
              </w:rPr>
            </w:pPr>
            <w:r w:rsidRPr="009D19B0">
              <w:rPr>
                <w:rFonts w:cs="Arial"/>
                <w:sz w:val="20"/>
                <w:szCs w:val="20"/>
                <w:lang w:eastAsia="pl-PL"/>
              </w:rPr>
              <w:t>1 x w roku</w:t>
            </w:r>
          </w:p>
        </w:tc>
        <w:tc>
          <w:tcPr>
            <w:tcW w:w="5413" w:type="dxa"/>
            <w:tcBorders>
              <w:top w:val="single" w:sz="4" w:space="0" w:color="auto"/>
              <w:left w:val="nil"/>
              <w:bottom w:val="nil"/>
              <w:right w:val="single" w:sz="4" w:space="0" w:color="auto"/>
            </w:tcBorders>
            <w:shd w:val="clear" w:color="auto" w:fill="auto"/>
            <w:noWrap/>
            <w:vAlign w:val="bottom"/>
          </w:tcPr>
          <w:p w14:paraId="41FED9EC" w14:textId="77777777" w:rsidR="00E32D4B" w:rsidRPr="009D19B0" w:rsidRDefault="00E32D4B" w:rsidP="0069379C">
            <w:pPr>
              <w:spacing w:after="0"/>
              <w:rPr>
                <w:rFonts w:cs="Arial"/>
                <w:sz w:val="20"/>
                <w:szCs w:val="20"/>
                <w:lang w:eastAsia="pl-PL"/>
              </w:rPr>
            </w:pPr>
            <w:r w:rsidRPr="009D19B0">
              <w:rPr>
                <w:rFonts w:cs="Arial"/>
                <w:sz w:val="20"/>
                <w:szCs w:val="20"/>
                <w:lang w:eastAsia="pl-PL"/>
              </w:rPr>
              <w:t>czyszczenie na sucho</w:t>
            </w:r>
          </w:p>
        </w:tc>
      </w:tr>
      <w:tr w:rsidR="00E32D4B" w:rsidRPr="009D19B0" w14:paraId="302CA0AD" w14:textId="77777777" w:rsidTr="0069379C">
        <w:trPr>
          <w:trHeight w:val="270"/>
        </w:trPr>
        <w:tc>
          <w:tcPr>
            <w:tcW w:w="520" w:type="dxa"/>
            <w:tcBorders>
              <w:top w:val="nil"/>
              <w:left w:val="single" w:sz="4" w:space="0" w:color="auto"/>
              <w:bottom w:val="single" w:sz="4" w:space="0" w:color="auto"/>
              <w:right w:val="single" w:sz="8" w:space="0" w:color="auto"/>
            </w:tcBorders>
            <w:shd w:val="clear" w:color="auto" w:fill="auto"/>
            <w:noWrap/>
            <w:vAlign w:val="bottom"/>
          </w:tcPr>
          <w:p w14:paraId="00A5A605"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top w:val="nil"/>
              <w:left w:val="nil"/>
              <w:bottom w:val="single" w:sz="4" w:space="0" w:color="auto"/>
              <w:right w:val="single" w:sz="8" w:space="0" w:color="auto"/>
            </w:tcBorders>
            <w:shd w:val="clear" w:color="auto" w:fill="auto"/>
            <w:noWrap/>
            <w:vAlign w:val="bottom"/>
          </w:tcPr>
          <w:p w14:paraId="6DDEC39D"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2810" w:type="dxa"/>
            <w:tcBorders>
              <w:top w:val="nil"/>
              <w:left w:val="nil"/>
              <w:bottom w:val="single" w:sz="4" w:space="0" w:color="auto"/>
              <w:right w:val="single" w:sz="8" w:space="0" w:color="auto"/>
            </w:tcBorders>
            <w:shd w:val="clear" w:color="auto" w:fill="auto"/>
            <w:noWrap/>
            <w:vAlign w:val="bottom"/>
          </w:tcPr>
          <w:p w14:paraId="160347EA"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761" w:type="dxa"/>
            <w:tcBorders>
              <w:top w:val="nil"/>
              <w:left w:val="nil"/>
              <w:bottom w:val="single" w:sz="4" w:space="0" w:color="auto"/>
              <w:right w:val="single" w:sz="8" w:space="0" w:color="auto"/>
            </w:tcBorders>
            <w:shd w:val="clear" w:color="auto" w:fill="auto"/>
            <w:noWrap/>
            <w:vAlign w:val="bottom"/>
          </w:tcPr>
          <w:p w14:paraId="16EA8DFD"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788" w:type="dxa"/>
            <w:tcBorders>
              <w:top w:val="nil"/>
              <w:left w:val="nil"/>
              <w:bottom w:val="single" w:sz="4" w:space="0" w:color="auto"/>
              <w:right w:val="single" w:sz="8" w:space="0" w:color="auto"/>
            </w:tcBorders>
            <w:shd w:val="clear" w:color="auto" w:fill="auto"/>
            <w:noWrap/>
            <w:vAlign w:val="bottom"/>
          </w:tcPr>
          <w:p w14:paraId="3F55DC4E" w14:textId="77777777" w:rsidR="00E32D4B" w:rsidRPr="009D19B0" w:rsidRDefault="00E32D4B" w:rsidP="0069379C">
            <w:pPr>
              <w:spacing w:after="0"/>
              <w:rPr>
                <w:rFonts w:cs="Arial"/>
                <w:sz w:val="20"/>
                <w:szCs w:val="20"/>
                <w:lang w:eastAsia="pl-PL"/>
              </w:rPr>
            </w:pPr>
            <w:r w:rsidRPr="009D19B0">
              <w:rPr>
                <w:rFonts w:cs="Arial"/>
                <w:sz w:val="20"/>
                <w:szCs w:val="20"/>
                <w:lang w:eastAsia="pl-PL"/>
              </w:rPr>
              <w:t>dywanowa</w:t>
            </w:r>
          </w:p>
        </w:tc>
        <w:tc>
          <w:tcPr>
            <w:tcW w:w="1537" w:type="dxa"/>
            <w:tcBorders>
              <w:top w:val="nil"/>
              <w:left w:val="nil"/>
              <w:bottom w:val="single" w:sz="4" w:space="0" w:color="auto"/>
              <w:right w:val="single" w:sz="8" w:space="0" w:color="auto"/>
            </w:tcBorders>
            <w:shd w:val="clear" w:color="auto" w:fill="auto"/>
            <w:noWrap/>
            <w:vAlign w:val="bottom"/>
          </w:tcPr>
          <w:p w14:paraId="5BF17B6B"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600" w:type="dxa"/>
            <w:tcBorders>
              <w:top w:val="nil"/>
              <w:left w:val="nil"/>
              <w:bottom w:val="single" w:sz="4" w:space="0" w:color="auto"/>
              <w:right w:val="single" w:sz="8" w:space="0" w:color="auto"/>
            </w:tcBorders>
            <w:shd w:val="clear" w:color="auto" w:fill="auto"/>
            <w:noWrap/>
            <w:vAlign w:val="bottom"/>
          </w:tcPr>
          <w:p w14:paraId="5A18A4F7"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5413" w:type="dxa"/>
            <w:tcBorders>
              <w:top w:val="nil"/>
              <w:left w:val="nil"/>
              <w:bottom w:val="single" w:sz="4" w:space="0" w:color="auto"/>
              <w:right w:val="single" w:sz="4" w:space="0" w:color="auto"/>
            </w:tcBorders>
            <w:shd w:val="clear" w:color="auto" w:fill="auto"/>
            <w:noWrap/>
            <w:vAlign w:val="bottom"/>
          </w:tcPr>
          <w:p w14:paraId="7E7D838C"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r>
      <w:tr w:rsidR="00E32D4B" w:rsidRPr="009D19B0" w14:paraId="0E71B2CB" w14:textId="77777777" w:rsidTr="0069379C">
        <w:trPr>
          <w:trHeight w:val="255"/>
        </w:trPr>
        <w:tc>
          <w:tcPr>
            <w:tcW w:w="520" w:type="dxa"/>
            <w:tcBorders>
              <w:top w:val="single" w:sz="4" w:space="0" w:color="auto"/>
              <w:left w:val="single" w:sz="8" w:space="0" w:color="auto"/>
              <w:bottom w:val="nil"/>
              <w:right w:val="single" w:sz="8" w:space="0" w:color="auto"/>
            </w:tcBorders>
            <w:shd w:val="clear" w:color="auto" w:fill="auto"/>
            <w:noWrap/>
            <w:vAlign w:val="bottom"/>
          </w:tcPr>
          <w:p w14:paraId="3B1CC86B" w14:textId="77777777" w:rsidR="00E32D4B" w:rsidRPr="009D19B0" w:rsidRDefault="00E32D4B" w:rsidP="0069379C">
            <w:pPr>
              <w:spacing w:after="0"/>
              <w:jc w:val="right"/>
              <w:rPr>
                <w:rFonts w:ascii="Arial" w:hAnsi="Arial" w:cs="Arial"/>
                <w:sz w:val="20"/>
                <w:szCs w:val="20"/>
                <w:lang w:eastAsia="pl-PL"/>
              </w:rPr>
            </w:pPr>
            <w:r w:rsidRPr="009D19B0">
              <w:rPr>
                <w:rFonts w:ascii="Arial" w:hAnsi="Arial" w:cs="Arial"/>
                <w:sz w:val="20"/>
                <w:szCs w:val="20"/>
                <w:lang w:eastAsia="pl-PL"/>
              </w:rPr>
              <w:t>4</w:t>
            </w:r>
          </w:p>
        </w:tc>
        <w:tc>
          <w:tcPr>
            <w:tcW w:w="684" w:type="dxa"/>
            <w:tcBorders>
              <w:top w:val="single" w:sz="4" w:space="0" w:color="auto"/>
              <w:left w:val="nil"/>
              <w:bottom w:val="nil"/>
              <w:right w:val="single" w:sz="8" w:space="0" w:color="auto"/>
            </w:tcBorders>
            <w:shd w:val="clear" w:color="auto" w:fill="auto"/>
            <w:noWrap/>
            <w:vAlign w:val="bottom"/>
          </w:tcPr>
          <w:p w14:paraId="5A4173DB"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D-0.00</w:t>
            </w:r>
          </w:p>
        </w:tc>
        <w:tc>
          <w:tcPr>
            <w:tcW w:w="2810" w:type="dxa"/>
            <w:tcBorders>
              <w:top w:val="single" w:sz="4" w:space="0" w:color="auto"/>
              <w:left w:val="nil"/>
              <w:bottom w:val="nil"/>
              <w:right w:val="single" w:sz="8" w:space="0" w:color="auto"/>
            </w:tcBorders>
            <w:shd w:val="clear" w:color="auto" w:fill="auto"/>
            <w:noWrap/>
            <w:vAlign w:val="bottom"/>
          </w:tcPr>
          <w:p w14:paraId="1C06813C" w14:textId="77777777" w:rsidR="00E32D4B" w:rsidRPr="009D19B0" w:rsidRDefault="00E32D4B" w:rsidP="0069379C">
            <w:pPr>
              <w:spacing w:after="0"/>
              <w:rPr>
                <w:rFonts w:cs="Arial"/>
                <w:sz w:val="20"/>
                <w:szCs w:val="20"/>
                <w:lang w:eastAsia="pl-PL"/>
              </w:rPr>
            </w:pPr>
            <w:r w:rsidRPr="009D19B0">
              <w:rPr>
                <w:rFonts w:cs="Arial"/>
                <w:sz w:val="20"/>
                <w:szCs w:val="20"/>
                <w:lang w:eastAsia="pl-PL"/>
              </w:rPr>
              <w:t>Wiatrołap</w:t>
            </w:r>
          </w:p>
        </w:tc>
        <w:tc>
          <w:tcPr>
            <w:tcW w:w="761" w:type="dxa"/>
            <w:tcBorders>
              <w:top w:val="single" w:sz="4" w:space="0" w:color="auto"/>
              <w:left w:val="nil"/>
              <w:bottom w:val="nil"/>
              <w:right w:val="single" w:sz="8" w:space="0" w:color="auto"/>
            </w:tcBorders>
            <w:shd w:val="clear" w:color="auto" w:fill="auto"/>
            <w:noWrap/>
            <w:vAlign w:val="bottom"/>
          </w:tcPr>
          <w:p w14:paraId="4098AB1F"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26</w:t>
            </w:r>
          </w:p>
        </w:tc>
        <w:tc>
          <w:tcPr>
            <w:tcW w:w="1788" w:type="dxa"/>
            <w:tcBorders>
              <w:top w:val="single" w:sz="4" w:space="0" w:color="auto"/>
              <w:left w:val="nil"/>
              <w:bottom w:val="nil"/>
              <w:right w:val="single" w:sz="8" w:space="0" w:color="auto"/>
            </w:tcBorders>
            <w:shd w:val="clear" w:color="auto" w:fill="auto"/>
            <w:noWrap/>
            <w:vAlign w:val="bottom"/>
          </w:tcPr>
          <w:p w14:paraId="3BE99350" w14:textId="77777777" w:rsidR="00E32D4B" w:rsidRPr="009D19B0" w:rsidRDefault="00E32D4B" w:rsidP="0069379C">
            <w:pPr>
              <w:spacing w:after="0"/>
              <w:rPr>
                <w:rFonts w:cs="Arial"/>
                <w:sz w:val="20"/>
                <w:szCs w:val="20"/>
                <w:lang w:eastAsia="pl-PL"/>
              </w:rPr>
            </w:pPr>
            <w:r w:rsidRPr="009D19B0">
              <w:rPr>
                <w:rFonts w:cs="Arial"/>
                <w:sz w:val="20"/>
                <w:szCs w:val="20"/>
                <w:lang w:eastAsia="pl-PL"/>
              </w:rPr>
              <w:t>szkło</w:t>
            </w:r>
          </w:p>
        </w:tc>
        <w:tc>
          <w:tcPr>
            <w:tcW w:w="1537" w:type="dxa"/>
            <w:tcBorders>
              <w:top w:val="single" w:sz="4" w:space="0" w:color="auto"/>
              <w:left w:val="nil"/>
              <w:bottom w:val="nil"/>
              <w:right w:val="single" w:sz="8" w:space="0" w:color="auto"/>
            </w:tcBorders>
            <w:shd w:val="clear" w:color="auto" w:fill="auto"/>
            <w:noWrap/>
            <w:vAlign w:val="bottom"/>
          </w:tcPr>
          <w:p w14:paraId="0AC52FBE"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6.00-12.00</w:t>
            </w:r>
          </w:p>
        </w:tc>
        <w:tc>
          <w:tcPr>
            <w:tcW w:w="1600" w:type="dxa"/>
            <w:tcBorders>
              <w:top w:val="single" w:sz="4" w:space="0" w:color="auto"/>
              <w:left w:val="nil"/>
              <w:bottom w:val="nil"/>
              <w:right w:val="single" w:sz="8" w:space="0" w:color="auto"/>
            </w:tcBorders>
            <w:shd w:val="clear" w:color="auto" w:fill="auto"/>
            <w:noWrap/>
            <w:vAlign w:val="bottom"/>
          </w:tcPr>
          <w:p w14:paraId="49C55108" w14:textId="77777777" w:rsidR="00E32D4B" w:rsidRPr="009D19B0" w:rsidRDefault="00E32D4B" w:rsidP="0069379C">
            <w:pPr>
              <w:spacing w:after="0"/>
              <w:rPr>
                <w:rFonts w:cs="Arial"/>
                <w:sz w:val="20"/>
                <w:szCs w:val="20"/>
                <w:lang w:eastAsia="pl-PL"/>
              </w:rPr>
            </w:pPr>
            <w:r w:rsidRPr="009D19B0">
              <w:rPr>
                <w:rFonts w:cs="Arial"/>
                <w:sz w:val="20"/>
                <w:szCs w:val="20"/>
                <w:lang w:eastAsia="pl-PL"/>
              </w:rPr>
              <w:t>codziennie</w:t>
            </w:r>
          </w:p>
        </w:tc>
        <w:tc>
          <w:tcPr>
            <w:tcW w:w="5413" w:type="dxa"/>
            <w:tcBorders>
              <w:top w:val="single" w:sz="4" w:space="0" w:color="auto"/>
              <w:left w:val="nil"/>
              <w:bottom w:val="nil"/>
              <w:right w:val="single" w:sz="8" w:space="0" w:color="auto"/>
            </w:tcBorders>
            <w:shd w:val="clear" w:color="auto" w:fill="auto"/>
            <w:noWrap/>
            <w:vAlign w:val="bottom"/>
          </w:tcPr>
          <w:p w14:paraId="31C284E9" w14:textId="77777777" w:rsidR="00E32D4B" w:rsidRPr="009D19B0" w:rsidRDefault="00E32D4B" w:rsidP="0069379C">
            <w:pPr>
              <w:spacing w:after="0"/>
              <w:rPr>
                <w:rFonts w:cs="Arial"/>
                <w:sz w:val="20"/>
                <w:szCs w:val="20"/>
                <w:lang w:eastAsia="pl-PL"/>
              </w:rPr>
            </w:pPr>
            <w:r w:rsidRPr="009D19B0">
              <w:rPr>
                <w:rFonts w:cs="Arial"/>
                <w:sz w:val="20"/>
                <w:szCs w:val="20"/>
                <w:lang w:eastAsia="pl-PL"/>
              </w:rPr>
              <w:t>mycie całej powierzchni</w:t>
            </w:r>
          </w:p>
        </w:tc>
      </w:tr>
      <w:tr w:rsidR="00E32D4B" w:rsidRPr="009D19B0" w14:paraId="0242552C" w14:textId="77777777" w:rsidTr="0069379C">
        <w:trPr>
          <w:trHeight w:val="270"/>
        </w:trPr>
        <w:tc>
          <w:tcPr>
            <w:tcW w:w="520" w:type="dxa"/>
            <w:tcBorders>
              <w:top w:val="nil"/>
              <w:left w:val="single" w:sz="8" w:space="0" w:color="auto"/>
              <w:bottom w:val="single" w:sz="4" w:space="0" w:color="auto"/>
              <w:right w:val="single" w:sz="8" w:space="0" w:color="auto"/>
            </w:tcBorders>
            <w:shd w:val="clear" w:color="auto" w:fill="auto"/>
            <w:noWrap/>
            <w:vAlign w:val="bottom"/>
          </w:tcPr>
          <w:p w14:paraId="3AE4C88C"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top w:val="nil"/>
              <w:left w:val="nil"/>
              <w:bottom w:val="single" w:sz="4" w:space="0" w:color="auto"/>
              <w:right w:val="single" w:sz="8" w:space="0" w:color="auto"/>
            </w:tcBorders>
            <w:shd w:val="clear" w:color="auto" w:fill="auto"/>
            <w:noWrap/>
            <w:vAlign w:val="bottom"/>
          </w:tcPr>
          <w:p w14:paraId="75EE828A"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2810" w:type="dxa"/>
            <w:tcBorders>
              <w:top w:val="nil"/>
              <w:left w:val="nil"/>
              <w:bottom w:val="single" w:sz="4" w:space="0" w:color="auto"/>
              <w:right w:val="single" w:sz="8" w:space="0" w:color="auto"/>
            </w:tcBorders>
            <w:shd w:val="clear" w:color="auto" w:fill="auto"/>
            <w:noWrap/>
            <w:vAlign w:val="bottom"/>
          </w:tcPr>
          <w:p w14:paraId="5A12E69C"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761" w:type="dxa"/>
            <w:tcBorders>
              <w:top w:val="nil"/>
              <w:left w:val="nil"/>
              <w:bottom w:val="single" w:sz="4" w:space="0" w:color="auto"/>
              <w:right w:val="single" w:sz="8" w:space="0" w:color="auto"/>
            </w:tcBorders>
            <w:shd w:val="clear" w:color="auto" w:fill="auto"/>
            <w:noWrap/>
            <w:vAlign w:val="bottom"/>
          </w:tcPr>
          <w:p w14:paraId="2225DFE4"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788" w:type="dxa"/>
            <w:tcBorders>
              <w:top w:val="nil"/>
              <w:left w:val="nil"/>
              <w:bottom w:val="single" w:sz="4" w:space="0" w:color="auto"/>
              <w:right w:val="single" w:sz="8" w:space="0" w:color="auto"/>
            </w:tcBorders>
            <w:shd w:val="clear" w:color="auto" w:fill="auto"/>
            <w:noWrap/>
            <w:vAlign w:val="bottom"/>
          </w:tcPr>
          <w:p w14:paraId="220AF2EA"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537" w:type="dxa"/>
            <w:tcBorders>
              <w:top w:val="nil"/>
              <w:left w:val="nil"/>
              <w:bottom w:val="single" w:sz="4" w:space="0" w:color="auto"/>
              <w:right w:val="single" w:sz="8" w:space="0" w:color="auto"/>
            </w:tcBorders>
            <w:shd w:val="clear" w:color="auto" w:fill="auto"/>
            <w:noWrap/>
            <w:vAlign w:val="bottom"/>
          </w:tcPr>
          <w:p w14:paraId="1915C09E"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600" w:type="dxa"/>
            <w:tcBorders>
              <w:top w:val="nil"/>
              <w:left w:val="nil"/>
              <w:bottom w:val="single" w:sz="4" w:space="0" w:color="auto"/>
              <w:right w:val="single" w:sz="8" w:space="0" w:color="auto"/>
            </w:tcBorders>
            <w:shd w:val="clear" w:color="auto" w:fill="auto"/>
            <w:noWrap/>
            <w:vAlign w:val="bottom"/>
          </w:tcPr>
          <w:p w14:paraId="728B3D6B"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5413" w:type="dxa"/>
            <w:tcBorders>
              <w:top w:val="nil"/>
              <w:left w:val="nil"/>
              <w:bottom w:val="single" w:sz="4" w:space="0" w:color="auto"/>
              <w:right w:val="single" w:sz="8" w:space="0" w:color="auto"/>
            </w:tcBorders>
            <w:shd w:val="clear" w:color="auto" w:fill="auto"/>
            <w:noWrap/>
            <w:vAlign w:val="bottom"/>
          </w:tcPr>
          <w:p w14:paraId="62C031C6" w14:textId="77777777" w:rsidR="00E32D4B" w:rsidRPr="009D19B0" w:rsidRDefault="00E32D4B" w:rsidP="0069379C">
            <w:pPr>
              <w:spacing w:after="0"/>
              <w:rPr>
                <w:rFonts w:cs="Arial"/>
                <w:sz w:val="20"/>
                <w:szCs w:val="20"/>
                <w:lang w:eastAsia="pl-PL"/>
              </w:rPr>
            </w:pPr>
            <w:r w:rsidRPr="009D19B0">
              <w:rPr>
                <w:rFonts w:cs="Arial"/>
                <w:sz w:val="20"/>
                <w:szCs w:val="20"/>
                <w:lang w:eastAsia="pl-PL"/>
              </w:rPr>
              <w:t>czyszczenie maty wejściowej</w:t>
            </w:r>
          </w:p>
        </w:tc>
      </w:tr>
      <w:tr w:rsidR="00E32D4B" w:rsidRPr="009D19B0" w14:paraId="069EF869" w14:textId="77777777" w:rsidTr="0069379C">
        <w:trPr>
          <w:trHeight w:val="255"/>
        </w:trPr>
        <w:tc>
          <w:tcPr>
            <w:tcW w:w="520" w:type="dxa"/>
            <w:tcBorders>
              <w:top w:val="single" w:sz="4" w:space="0" w:color="auto"/>
              <w:left w:val="single" w:sz="4" w:space="0" w:color="auto"/>
              <w:bottom w:val="nil"/>
              <w:right w:val="single" w:sz="4" w:space="0" w:color="auto"/>
            </w:tcBorders>
            <w:shd w:val="clear" w:color="auto" w:fill="auto"/>
            <w:noWrap/>
            <w:vAlign w:val="bottom"/>
          </w:tcPr>
          <w:p w14:paraId="45CA1D1A" w14:textId="77777777" w:rsidR="00E32D4B" w:rsidRPr="009D19B0" w:rsidRDefault="00E32D4B" w:rsidP="0069379C">
            <w:pPr>
              <w:spacing w:after="0"/>
              <w:jc w:val="right"/>
              <w:rPr>
                <w:rFonts w:ascii="Arial" w:hAnsi="Arial" w:cs="Arial"/>
                <w:sz w:val="20"/>
                <w:szCs w:val="20"/>
                <w:lang w:eastAsia="pl-PL"/>
              </w:rPr>
            </w:pPr>
            <w:r w:rsidRPr="009D19B0">
              <w:rPr>
                <w:rFonts w:ascii="Arial" w:hAnsi="Arial" w:cs="Arial"/>
                <w:sz w:val="20"/>
                <w:szCs w:val="20"/>
                <w:lang w:eastAsia="pl-PL"/>
              </w:rPr>
              <w:t>5</w:t>
            </w:r>
          </w:p>
        </w:tc>
        <w:tc>
          <w:tcPr>
            <w:tcW w:w="684" w:type="dxa"/>
            <w:tcBorders>
              <w:top w:val="single" w:sz="4" w:space="0" w:color="auto"/>
              <w:left w:val="single" w:sz="4" w:space="0" w:color="auto"/>
              <w:bottom w:val="nil"/>
              <w:right w:val="single" w:sz="4" w:space="0" w:color="auto"/>
            </w:tcBorders>
            <w:shd w:val="clear" w:color="auto" w:fill="auto"/>
            <w:noWrap/>
            <w:vAlign w:val="bottom"/>
          </w:tcPr>
          <w:p w14:paraId="75CB370D"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D-0.00</w:t>
            </w:r>
          </w:p>
        </w:tc>
        <w:tc>
          <w:tcPr>
            <w:tcW w:w="2810" w:type="dxa"/>
            <w:tcBorders>
              <w:top w:val="single" w:sz="4" w:space="0" w:color="auto"/>
              <w:left w:val="single" w:sz="4" w:space="0" w:color="auto"/>
              <w:bottom w:val="nil"/>
              <w:right w:val="single" w:sz="4" w:space="0" w:color="auto"/>
            </w:tcBorders>
            <w:shd w:val="clear" w:color="auto" w:fill="auto"/>
            <w:noWrap/>
            <w:vAlign w:val="bottom"/>
          </w:tcPr>
          <w:p w14:paraId="100BDEF1" w14:textId="77777777" w:rsidR="00E32D4B" w:rsidRPr="009D19B0" w:rsidRDefault="00E32D4B" w:rsidP="0069379C">
            <w:pPr>
              <w:spacing w:after="0"/>
              <w:rPr>
                <w:rFonts w:cs="Arial"/>
                <w:sz w:val="20"/>
                <w:szCs w:val="20"/>
                <w:lang w:eastAsia="pl-PL"/>
              </w:rPr>
            </w:pPr>
            <w:r w:rsidRPr="009D19B0">
              <w:rPr>
                <w:rFonts w:cs="Arial"/>
                <w:sz w:val="20"/>
                <w:szCs w:val="20"/>
                <w:lang w:eastAsia="pl-PL"/>
              </w:rPr>
              <w:t>Hall</w:t>
            </w:r>
          </w:p>
        </w:tc>
        <w:tc>
          <w:tcPr>
            <w:tcW w:w="761" w:type="dxa"/>
            <w:tcBorders>
              <w:top w:val="single" w:sz="4" w:space="0" w:color="auto"/>
              <w:left w:val="single" w:sz="4" w:space="0" w:color="auto"/>
              <w:bottom w:val="nil"/>
              <w:right w:val="single" w:sz="4" w:space="0" w:color="auto"/>
            </w:tcBorders>
            <w:shd w:val="clear" w:color="auto" w:fill="auto"/>
            <w:noWrap/>
            <w:vAlign w:val="bottom"/>
          </w:tcPr>
          <w:p w14:paraId="327488B6"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665</w:t>
            </w:r>
          </w:p>
        </w:tc>
        <w:tc>
          <w:tcPr>
            <w:tcW w:w="1788" w:type="dxa"/>
            <w:tcBorders>
              <w:top w:val="single" w:sz="4" w:space="0" w:color="auto"/>
              <w:left w:val="single" w:sz="4" w:space="0" w:color="auto"/>
              <w:bottom w:val="nil"/>
              <w:right w:val="single" w:sz="4" w:space="0" w:color="auto"/>
            </w:tcBorders>
            <w:shd w:val="clear" w:color="auto" w:fill="auto"/>
            <w:noWrap/>
            <w:vAlign w:val="bottom"/>
          </w:tcPr>
          <w:p w14:paraId="3BAD7AB2" w14:textId="77777777" w:rsidR="00E32D4B" w:rsidRPr="009D19B0" w:rsidRDefault="00E32D4B" w:rsidP="0069379C">
            <w:pPr>
              <w:spacing w:after="0"/>
              <w:rPr>
                <w:rFonts w:cs="Arial"/>
                <w:sz w:val="20"/>
                <w:szCs w:val="20"/>
                <w:lang w:eastAsia="pl-PL"/>
              </w:rPr>
            </w:pPr>
            <w:r w:rsidRPr="009D19B0">
              <w:rPr>
                <w:rFonts w:cs="Arial"/>
                <w:sz w:val="20"/>
                <w:szCs w:val="20"/>
                <w:lang w:eastAsia="pl-PL"/>
              </w:rPr>
              <w:t>kamień naturalny*</w:t>
            </w:r>
          </w:p>
        </w:tc>
        <w:tc>
          <w:tcPr>
            <w:tcW w:w="1537" w:type="dxa"/>
            <w:tcBorders>
              <w:top w:val="single" w:sz="4" w:space="0" w:color="auto"/>
              <w:left w:val="single" w:sz="4" w:space="0" w:color="auto"/>
              <w:bottom w:val="nil"/>
              <w:right w:val="single" w:sz="4" w:space="0" w:color="auto"/>
            </w:tcBorders>
            <w:shd w:val="clear" w:color="auto" w:fill="auto"/>
            <w:noWrap/>
            <w:vAlign w:val="bottom"/>
          </w:tcPr>
          <w:p w14:paraId="0948CA92"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6.00-12.00</w:t>
            </w:r>
          </w:p>
        </w:tc>
        <w:tc>
          <w:tcPr>
            <w:tcW w:w="1600" w:type="dxa"/>
            <w:tcBorders>
              <w:top w:val="single" w:sz="4" w:space="0" w:color="auto"/>
              <w:left w:val="single" w:sz="4" w:space="0" w:color="auto"/>
              <w:bottom w:val="nil"/>
              <w:right w:val="single" w:sz="4" w:space="0" w:color="auto"/>
            </w:tcBorders>
            <w:shd w:val="clear" w:color="auto" w:fill="auto"/>
            <w:noWrap/>
            <w:vAlign w:val="bottom"/>
          </w:tcPr>
          <w:p w14:paraId="488FF697" w14:textId="77777777" w:rsidR="00E32D4B" w:rsidRPr="009D19B0" w:rsidRDefault="00E32D4B" w:rsidP="0069379C">
            <w:pPr>
              <w:spacing w:after="0"/>
              <w:rPr>
                <w:rFonts w:cs="Arial"/>
                <w:sz w:val="20"/>
                <w:szCs w:val="20"/>
                <w:lang w:eastAsia="pl-PL"/>
              </w:rPr>
            </w:pPr>
            <w:r w:rsidRPr="009D19B0">
              <w:rPr>
                <w:rFonts w:cs="Arial"/>
                <w:sz w:val="20"/>
                <w:szCs w:val="20"/>
                <w:lang w:eastAsia="pl-PL"/>
              </w:rPr>
              <w:t>codziennie</w:t>
            </w:r>
          </w:p>
        </w:tc>
        <w:tc>
          <w:tcPr>
            <w:tcW w:w="5413" w:type="dxa"/>
            <w:tcBorders>
              <w:top w:val="single" w:sz="4" w:space="0" w:color="auto"/>
              <w:left w:val="single" w:sz="4" w:space="0" w:color="auto"/>
              <w:bottom w:val="nil"/>
              <w:right w:val="single" w:sz="4" w:space="0" w:color="auto"/>
            </w:tcBorders>
            <w:shd w:val="clear" w:color="auto" w:fill="auto"/>
            <w:noWrap/>
            <w:vAlign w:val="bottom"/>
          </w:tcPr>
          <w:p w14:paraId="55F3D77F"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xml:space="preserve">czyszczenie zgodnie i instrukcją nr </w:t>
            </w:r>
            <w:smartTag w:uri="urn:schemas-microsoft-com:office:smarttags" w:element="metricconverter">
              <w:smartTagPr>
                <w:attr w:name="ProductID" w:val="8 A"/>
              </w:smartTagPr>
              <w:r w:rsidRPr="009D19B0">
                <w:rPr>
                  <w:rFonts w:cs="Arial"/>
                  <w:sz w:val="20"/>
                  <w:szCs w:val="20"/>
                  <w:lang w:eastAsia="pl-PL"/>
                </w:rPr>
                <w:t>8 A</w:t>
              </w:r>
            </w:smartTag>
          </w:p>
        </w:tc>
      </w:tr>
      <w:tr w:rsidR="00E32D4B" w:rsidRPr="009D19B0" w14:paraId="7A654BD6" w14:textId="77777777" w:rsidTr="0069379C">
        <w:trPr>
          <w:trHeight w:val="255"/>
        </w:trPr>
        <w:tc>
          <w:tcPr>
            <w:tcW w:w="520" w:type="dxa"/>
            <w:tcBorders>
              <w:top w:val="nil"/>
              <w:left w:val="single" w:sz="4" w:space="0" w:color="auto"/>
              <w:bottom w:val="nil"/>
              <w:right w:val="single" w:sz="4" w:space="0" w:color="auto"/>
            </w:tcBorders>
            <w:shd w:val="clear" w:color="auto" w:fill="auto"/>
            <w:noWrap/>
            <w:vAlign w:val="bottom"/>
          </w:tcPr>
          <w:p w14:paraId="1BAC7C62"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top w:val="nil"/>
              <w:left w:val="single" w:sz="4" w:space="0" w:color="auto"/>
              <w:bottom w:val="nil"/>
              <w:right w:val="single" w:sz="4" w:space="0" w:color="auto"/>
            </w:tcBorders>
            <w:shd w:val="clear" w:color="auto" w:fill="auto"/>
            <w:noWrap/>
            <w:vAlign w:val="bottom"/>
          </w:tcPr>
          <w:p w14:paraId="432C83D5"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2810" w:type="dxa"/>
            <w:tcBorders>
              <w:top w:val="nil"/>
              <w:left w:val="single" w:sz="4" w:space="0" w:color="auto"/>
              <w:bottom w:val="nil"/>
              <w:right w:val="single" w:sz="4" w:space="0" w:color="auto"/>
            </w:tcBorders>
            <w:shd w:val="clear" w:color="auto" w:fill="auto"/>
            <w:noWrap/>
            <w:vAlign w:val="bottom"/>
          </w:tcPr>
          <w:p w14:paraId="1DCA601E"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761" w:type="dxa"/>
            <w:tcBorders>
              <w:top w:val="nil"/>
              <w:left w:val="single" w:sz="4" w:space="0" w:color="auto"/>
              <w:bottom w:val="nil"/>
              <w:right w:val="single" w:sz="4" w:space="0" w:color="auto"/>
            </w:tcBorders>
            <w:shd w:val="clear" w:color="auto" w:fill="auto"/>
            <w:noWrap/>
            <w:vAlign w:val="bottom"/>
          </w:tcPr>
          <w:p w14:paraId="77D61B4A"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788" w:type="dxa"/>
            <w:tcBorders>
              <w:top w:val="nil"/>
              <w:left w:val="single" w:sz="4" w:space="0" w:color="auto"/>
              <w:bottom w:val="nil"/>
              <w:right w:val="single" w:sz="4" w:space="0" w:color="auto"/>
            </w:tcBorders>
            <w:shd w:val="clear" w:color="auto" w:fill="auto"/>
            <w:noWrap/>
            <w:vAlign w:val="bottom"/>
          </w:tcPr>
          <w:p w14:paraId="6BE1CF28"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537" w:type="dxa"/>
            <w:tcBorders>
              <w:top w:val="nil"/>
              <w:left w:val="single" w:sz="4" w:space="0" w:color="auto"/>
              <w:bottom w:val="nil"/>
              <w:right w:val="single" w:sz="4" w:space="0" w:color="auto"/>
            </w:tcBorders>
            <w:shd w:val="clear" w:color="auto" w:fill="auto"/>
            <w:noWrap/>
            <w:vAlign w:val="bottom"/>
          </w:tcPr>
          <w:p w14:paraId="50D51350"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600" w:type="dxa"/>
            <w:tcBorders>
              <w:top w:val="nil"/>
              <w:left w:val="single" w:sz="4" w:space="0" w:color="auto"/>
              <w:bottom w:val="nil"/>
              <w:right w:val="single" w:sz="4" w:space="0" w:color="auto"/>
            </w:tcBorders>
            <w:shd w:val="clear" w:color="auto" w:fill="auto"/>
            <w:noWrap/>
            <w:vAlign w:val="bottom"/>
          </w:tcPr>
          <w:p w14:paraId="1952BF8D"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5413" w:type="dxa"/>
            <w:tcBorders>
              <w:top w:val="nil"/>
              <w:left w:val="single" w:sz="4" w:space="0" w:color="auto"/>
              <w:bottom w:val="nil"/>
              <w:right w:val="single" w:sz="4" w:space="0" w:color="auto"/>
            </w:tcBorders>
            <w:shd w:val="clear" w:color="auto" w:fill="auto"/>
            <w:noWrap/>
            <w:vAlign w:val="bottom"/>
          </w:tcPr>
          <w:p w14:paraId="168B55BF" w14:textId="77777777" w:rsidR="00E32D4B" w:rsidRPr="009D19B0" w:rsidRDefault="00E32D4B" w:rsidP="0069379C">
            <w:pPr>
              <w:spacing w:after="0"/>
              <w:rPr>
                <w:rFonts w:cs="Arial"/>
                <w:sz w:val="20"/>
                <w:szCs w:val="20"/>
                <w:lang w:eastAsia="pl-PL"/>
              </w:rPr>
            </w:pPr>
            <w:r w:rsidRPr="009D19B0">
              <w:rPr>
                <w:rFonts w:cs="Arial"/>
                <w:sz w:val="20"/>
                <w:szCs w:val="20"/>
                <w:lang w:eastAsia="pl-PL"/>
              </w:rPr>
              <w:t>opróżnianie koszy</w:t>
            </w:r>
          </w:p>
        </w:tc>
      </w:tr>
      <w:tr w:rsidR="00E32D4B" w:rsidRPr="009D19B0" w14:paraId="133F46BB" w14:textId="77777777" w:rsidTr="0069379C">
        <w:trPr>
          <w:trHeight w:val="255"/>
        </w:trPr>
        <w:tc>
          <w:tcPr>
            <w:tcW w:w="520" w:type="dxa"/>
            <w:tcBorders>
              <w:top w:val="nil"/>
              <w:left w:val="single" w:sz="4" w:space="0" w:color="auto"/>
              <w:bottom w:val="nil"/>
              <w:right w:val="single" w:sz="4" w:space="0" w:color="auto"/>
            </w:tcBorders>
            <w:shd w:val="clear" w:color="auto" w:fill="auto"/>
            <w:noWrap/>
            <w:vAlign w:val="bottom"/>
          </w:tcPr>
          <w:p w14:paraId="1B1B4D93"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top w:val="nil"/>
              <w:left w:val="single" w:sz="4" w:space="0" w:color="auto"/>
              <w:bottom w:val="nil"/>
              <w:right w:val="single" w:sz="4" w:space="0" w:color="auto"/>
            </w:tcBorders>
            <w:shd w:val="clear" w:color="auto" w:fill="auto"/>
            <w:noWrap/>
            <w:vAlign w:val="bottom"/>
          </w:tcPr>
          <w:p w14:paraId="017BCB8F"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2810" w:type="dxa"/>
            <w:tcBorders>
              <w:top w:val="nil"/>
              <w:left w:val="single" w:sz="4" w:space="0" w:color="auto"/>
              <w:bottom w:val="nil"/>
              <w:right w:val="single" w:sz="4" w:space="0" w:color="auto"/>
            </w:tcBorders>
            <w:shd w:val="clear" w:color="auto" w:fill="auto"/>
            <w:noWrap/>
            <w:vAlign w:val="bottom"/>
          </w:tcPr>
          <w:p w14:paraId="053CE78C" w14:textId="77777777" w:rsidR="00E32D4B" w:rsidRPr="009D19B0" w:rsidRDefault="00E32D4B" w:rsidP="0069379C">
            <w:pPr>
              <w:spacing w:after="0"/>
              <w:rPr>
                <w:rFonts w:cs="Arial"/>
                <w:sz w:val="20"/>
                <w:szCs w:val="20"/>
                <w:lang w:eastAsia="pl-PL"/>
              </w:rPr>
            </w:pPr>
            <w:r w:rsidRPr="009D19B0">
              <w:rPr>
                <w:rFonts w:cs="Arial"/>
                <w:sz w:val="20"/>
                <w:szCs w:val="20"/>
                <w:lang w:eastAsia="pl-PL"/>
              </w:rPr>
              <w:t>Toalety :</w:t>
            </w:r>
          </w:p>
        </w:tc>
        <w:tc>
          <w:tcPr>
            <w:tcW w:w="761" w:type="dxa"/>
            <w:tcBorders>
              <w:top w:val="nil"/>
              <w:left w:val="single" w:sz="4" w:space="0" w:color="auto"/>
              <w:bottom w:val="nil"/>
              <w:right w:val="single" w:sz="4" w:space="0" w:color="auto"/>
            </w:tcBorders>
            <w:shd w:val="clear" w:color="auto" w:fill="auto"/>
            <w:noWrap/>
            <w:vAlign w:val="bottom"/>
          </w:tcPr>
          <w:p w14:paraId="0C8B9AFD"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20,2</w:t>
            </w:r>
          </w:p>
        </w:tc>
        <w:tc>
          <w:tcPr>
            <w:tcW w:w="1788" w:type="dxa"/>
            <w:tcBorders>
              <w:top w:val="nil"/>
              <w:left w:val="single" w:sz="4" w:space="0" w:color="auto"/>
              <w:bottom w:val="nil"/>
              <w:right w:val="single" w:sz="4" w:space="0" w:color="auto"/>
            </w:tcBorders>
            <w:shd w:val="clear" w:color="auto" w:fill="auto"/>
            <w:noWrap/>
            <w:vAlign w:val="bottom"/>
          </w:tcPr>
          <w:p w14:paraId="62C59290" w14:textId="77777777" w:rsidR="00E32D4B" w:rsidRPr="009D19B0" w:rsidRDefault="00E32D4B" w:rsidP="0069379C">
            <w:pPr>
              <w:spacing w:after="0"/>
              <w:rPr>
                <w:rFonts w:cs="Arial"/>
                <w:sz w:val="20"/>
                <w:szCs w:val="20"/>
                <w:lang w:eastAsia="pl-PL"/>
              </w:rPr>
            </w:pPr>
            <w:r w:rsidRPr="009D19B0">
              <w:rPr>
                <w:rFonts w:cs="Arial"/>
                <w:sz w:val="20"/>
                <w:szCs w:val="20"/>
                <w:lang w:eastAsia="pl-PL"/>
              </w:rPr>
              <w:t>podłogi-kamień</w:t>
            </w:r>
          </w:p>
        </w:tc>
        <w:tc>
          <w:tcPr>
            <w:tcW w:w="1537" w:type="dxa"/>
            <w:tcBorders>
              <w:top w:val="nil"/>
              <w:left w:val="single" w:sz="4" w:space="0" w:color="auto"/>
              <w:bottom w:val="nil"/>
              <w:right w:val="single" w:sz="4" w:space="0" w:color="auto"/>
            </w:tcBorders>
            <w:shd w:val="clear" w:color="auto" w:fill="auto"/>
            <w:noWrap/>
            <w:vAlign w:val="bottom"/>
          </w:tcPr>
          <w:p w14:paraId="50949727"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6.00-12.00</w:t>
            </w:r>
          </w:p>
        </w:tc>
        <w:tc>
          <w:tcPr>
            <w:tcW w:w="1600" w:type="dxa"/>
            <w:tcBorders>
              <w:top w:val="nil"/>
              <w:left w:val="single" w:sz="4" w:space="0" w:color="auto"/>
              <w:bottom w:val="nil"/>
              <w:right w:val="single" w:sz="4" w:space="0" w:color="auto"/>
            </w:tcBorders>
            <w:shd w:val="clear" w:color="auto" w:fill="auto"/>
            <w:noWrap/>
            <w:vAlign w:val="bottom"/>
          </w:tcPr>
          <w:p w14:paraId="6F779459" w14:textId="77777777" w:rsidR="00E32D4B" w:rsidRPr="009D19B0" w:rsidRDefault="00E32D4B" w:rsidP="0069379C">
            <w:pPr>
              <w:spacing w:after="0"/>
              <w:rPr>
                <w:rFonts w:cs="Arial"/>
                <w:sz w:val="20"/>
                <w:szCs w:val="20"/>
                <w:lang w:eastAsia="pl-PL"/>
              </w:rPr>
            </w:pPr>
            <w:r w:rsidRPr="009D19B0">
              <w:rPr>
                <w:rFonts w:cs="Arial"/>
                <w:sz w:val="20"/>
                <w:szCs w:val="20"/>
                <w:lang w:eastAsia="pl-PL"/>
              </w:rPr>
              <w:t>codziennie</w:t>
            </w:r>
          </w:p>
        </w:tc>
        <w:tc>
          <w:tcPr>
            <w:tcW w:w="5413" w:type="dxa"/>
            <w:tcBorders>
              <w:top w:val="nil"/>
              <w:left w:val="single" w:sz="4" w:space="0" w:color="auto"/>
              <w:bottom w:val="nil"/>
              <w:right w:val="single" w:sz="4" w:space="0" w:color="auto"/>
            </w:tcBorders>
            <w:shd w:val="clear" w:color="auto" w:fill="auto"/>
            <w:noWrap/>
            <w:vAlign w:val="bottom"/>
          </w:tcPr>
          <w:p w14:paraId="59830AB9" w14:textId="77777777" w:rsidR="00E32D4B" w:rsidRPr="009D19B0" w:rsidRDefault="00E32D4B" w:rsidP="0069379C">
            <w:pPr>
              <w:spacing w:after="0"/>
              <w:rPr>
                <w:rFonts w:cs="Arial"/>
                <w:sz w:val="20"/>
                <w:szCs w:val="20"/>
                <w:lang w:eastAsia="pl-PL"/>
              </w:rPr>
            </w:pPr>
            <w:r w:rsidRPr="009D19B0">
              <w:rPr>
                <w:rFonts w:cs="Arial"/>
                <w:sz w:val="20"/>
                <w:szCs w:val="20"/>
                <w:lang w:eastAsia="pl-PL"/>
              </w:rPr>
              <w:t>mycie posadzki zgodnie z instrukcją 8A,</w:t>
            </w:r>
          </w:p>
        </w:tc>
      </w:tr>
      <w:tr w:rsidR="00E32D4B" w:rsidRPr="009D19B0" w14:paraId="61B3B2E3" w14:textId="77777777" w:rsidTr="0069379C">
        <w:trPr>
          <w:trHeight w:val="255"/>
        </w:trPr>
        <w:tc>
          <w:tcPr>
            <w:tcW w:w="520" w:type="dxa"/>
            <w:tcBorders>
              <w:top w:val="nil"/>
              <w:left w:val="single" w:sz="4" w:space="0" w:color="auto"/>
              <w:bottom w:val="nil"/>
              <w:right w:val="single" w:sz="4" w:space="0" w:color="auto"/>
            </w:tcBorders>
            <w:shd w:val="clear" w:color="auto" w:fill="auto"/>
            <w:noWrap/>
            <w:vAlign w:val="bottom"/>
          </w:tcPr>
          <w:p w14:paraId="7D894082"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top w:val="nil"/>
              <w:left w:val="single" w:sz="4" w:space="0" w:color="auto"/>
              <w:bottom w:val="nil"/>
              <w:right w:val="single" w:sz="4" w:space="0" w:color="auto"/>
            </w:tcBorders>
            <w:shd w:val="clear" w:color="auto" w:fill="auto"/>
            <w:noWrap/>
            <w:vAlign w:val="bottom"/>
          </w:tcPr>
          <w:p w14:paraId="157CAD7F"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2810" w:type="dxa"/>
            <w:tcBorders>
              <w:top w:val="nil"/>
              <w:left w:val="single" w:sz="4" w:space="0" w:color="auto"/>
              <w:bottom w:val="nil"/>
              <w:right w:val="single" w:sz="4" w:space="0" w:color="auto"/>
            </w:tcBorders>
            <w:shd w:val="clear" w:color="auto" w:fill="auto"/>
            <w:noWrap/>
            <w:vAlign w:val="bottom"/>
          </w:tcPr>
          <w:p w14:paraId="6B1894C3" w14:textId="77777777" w:rsidR="00E32D4B" w:rsidRPr="009D19B0" w:rsidRDefault="00E32D4B" w:rsidP="0069379C">
            <w:pPr>
              <w:spacing w:after="0"/>
              <w:rPr>
                <w:rFonts w:cs="Arial"/>
                <w:sz w:val="20"/>
                <w:szCs w:val="20"/>
                <w:lang w:eastAsia="pl-PL"/>
              </w:rPr>
            </w:pPr>
            <w:r w:rsidRPr="009D19B0">
              <w:rPr>
                <w:rFonts w:cs="Arial"/>
                <w:sz w:val="20"/>
                <w:szCs w:val="20"/>
                <w:lang w:eastAsia="pl-PL"/>
              </w:rPr>
              <w:t>umywalek -5</w:t>
            </w:r>
          </w:p>
        </w:tc>
        <w:tc>
          <w:tcPr>
            <w:tcW w:w="761" w:type="dxa"/>
            <w:tcBorders>
              <w:top w:val="nil"/>
              <w:left w:val="single" w:sz="4" w:space="0" w:color="auto"/>
              <w:bottom w:val="nil"/>
              <w:right w:val="single" w:sz="4" w:space="0" w:color="auto"/>
            </w:tcBorders>
            <w:shd w:val="clear" w:color="auto" w:fill="auto"/>
            <w:noWrap/>
            <w:vAlign w:val="bottom"/>
          </w:tcPr>
          <w:p w14:paraId="290FDC73"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788" w:type="dxa"/>
            <w:tcBorders>
              <w:top w:val="nil"/>
              <w:left w:val="single" w:sz="4" w:space="0" w:color="auto"/>
              <w:bottom w:val="nil"/>
              <w:right w:val="single" w:sz="4" w:space="0" w:color="auto"/>
            </w:tcBorders>
            <w:shd w:val="clear" w:color="auto" w:fill="auto"/>
            <w:noWrap/>
            <w:vAlign w:val="bottom"/>
          </w:tcPr>
          <w:p w14:paraId="6088F8EC" w14:textId="77777777" w:rsidR="00E32D4B" w:rsidRPr="009D19B0" w:rsidRDefault="00E32D4B" w:rsidP="0069379C">
            <w:pPr>
              <w:spacing w:after="0"/>
              <w:rPr>
                <w:rFonts w:cs="Arial"/>
                <w:sz w:val="20"/>
                <w:szCs w:val="20"/>
                <w:lang w:eastAsia="pl-PL"/>
              </w:rPr>
            </w:pPr>
            <w:r w:rsidRPr="009D19B0">
              <w:rPr>
                <w:rFonts w:cs="Arial"/>
                <w:sz w:val="20"/>
                <w:szCs w:val="20"/>
                <w:lang w:eastAsia="pl-PL"/>
              </w:rPr>
              <w:t>naturalny*</w:t>
            </w:r>
          </w:p>
        </w:tc>
        <w:tc>
          <w:tcPr>
            <w:tcW w:w="1537" w:type="dxa"/>
            <w:tcBorders>
              <w:top w:val="nil"/>
              <w:left w:val="single" w:sz="4" w:space="0" w:color="auto"/>
              <w:bottom w:val="nil"/>
              <w:right w:val="single" w:sz="4" w:space="0" w:color="auto"/>
            </w:tcBorders>
            <w:shd w:val="clear" w:color="auto" w:fill="auto"/>
            <w:noWrap/>
            <w:vAlign w:val="bottom"/>
          </w:tcPr>
          <w:p w14:paraId="01C26B14"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600" w:type="dxa"/>
            <w:tcBorders>
              <w:top w:val="nil"/>
              <w:left w:val="single" w:sz="4" w:space="0" w:color="auto"/>
              <w:bottom w:val="nil"/>
              <w:right w:val="single" w:sz="4" w:space="0" w:color="auto"/>
            </w:tcBorders>
            <w:shd w:val="clear" w:color="auto" w:fill="auto"/>
            <w:noWrap/>
            <w:vAlign w:val="bottom"/>
          </w:tcPr>
          <w:p w14:paraId="1A927C9D"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5413" w:type="dxa"/>
            <w:tcBorders>
              <w:top w:val="nil"/>
              <w:left w:val="single" w:sz="4" w:space="0" w:color="auto"/>
              <w:bottom w:val="nil"/>
              <w:right w:val="single" w:sz="4" w:space="0" w:color="auto"/>
            </w:tcBorders>
            <w:shd w:val="clear" w:color="auto" w:fill="auto"/>
            <w:noWrap/>
            <w:vAlign w:val="bottom"/>
          </w:tcPr>
          <w:p w14:paraId="00C35C2C" w14:textId="77777777" w:rsidR="00E32D4B" w:rsidRPr="009D19B0" w:rsidRDefault="00E32D4B" w:rsidP="0069379C">
            <w:pPr>
              <w:spacing w:after="0"/>
              <w:rPr>
                <w:rFonts w:cs="Arial"/>
                <w:sz w:val="20"/>
                <w:szCs w:val="20"/>
                <w:lang w:eastAsia="pl-PL"/>
              </w:rPr>
            </w:pPr>
            <w:r w:rsidRPr="009D19B0">
              <w:rPr>
                <w:rFonts w:cs="Arial"/>
                <w:sz w:val="20"/>
                <w:szCs w:val="20"/>
                <w:lang w:eastAsia="pl-PL"/>
              </w:rPr>
              <w:t>mycie drzwi, armatury, umywalek ,</w:t>
            </w:r>
          </w:p>
        </w:tc>
      </w:tr>
      <w:tr w:rsidR="00E32D4B" w:rsidRPr="009D19B0" w14:paraId="295D9988" w14:textId="77777777" w:rsidTr="0069379C">
        <w:trPr>
          <w:trHeight w:val="255"/>
        </w:trPr>
        <w:tc>
          <w:tcPr>
            <w:tcW w:w="520" w:type="dxa"/>
            <w:tcBorders>
              <w:top w:val="nil"/>
              <w:left w:val="single" w:sz="4" w:space="0" w:color="auto"/>
              <w:bottom w:val="nil"/>
              <w:right w:val="single" w:sz="4" w:space="0" w:color="auto"/>
            </w:tcBorders>
            <w:shd w:val="clear" w:color="auto" w:fill="auto"/>
            <w:noWrap/>
            <w:vAlign w:val="bottom"/>
          </w:tcPr>
          <w:p w14:paraId="45E2A36E"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top w:val="nil"/>
              <w:left w:val="single" w:sz="4" w:space="0" w:color="auto"/>
              <w:bottom w:val="nil"/>
              <w:right w:val="single" w:sz="4" w:space="0" w:color="auto"/>
            </w:tcBorders>
            <w:shd w:val="clear" w:color="auto" w:fill="auto"/>
            <w:noWrap/>
            <w:vAlign w:val="bottom"/>
          </w:tcPr>
          <w:p w14:paraId="22A486A8"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2810" w:type="dxa"/>
            <w:tcBorders>
              <w:top w:val="nil"/>
              <w:left w:val="single" w:sz="4" w:space="0" w:color="auto"/>
              <w:bottom w:val="nil"/>
              <w:right w:val="single" w:sz="4" w:space="0" w:color="auto"/>
            </w:tcBorders>
            <w:shd w:val="clear" w:color="auto" w:fill="auto"/>
            <w:noWrap/>
            <w:vAlign w:val="bottom"/>
          </w:tcPr>
          <w:p w14:paraId="1CCEB0C0" w14:textId="77777777" w:rsidR="00E32D4B" w:rsidRPr="009D19B0" w:rsidRDefault="00E32D4B" w:rsidP="0069379C">
            <w:pPr>
              <w:spacing w:after="0"/>
              <w:rPr>
                <w:rFonts w:cs="Arial"/>
                <w:sz w:val="20"/>
                <w:szCs w:val="20"/>
                <w:lang w:eastAsia="pl-PL"/>
              </w:rPr>
            </w:pPr>
            <w:r w:rsidRPr="009D19B0">
              <w:rPr>
                <w:rFonts w:cs="Arial"/>
                <w:sz w:val="20"/>
                <w:szCs w:val="20"/>
                <w:lang w:eastAsia="pl-PL"/>
              </w:rPr>
              <w:t>muszli     - 5</w:t>
            </w:r>
          </w:p>
        </w:tc>
        <w:tc>
          <w:tcPr>
            <w:tcW w:w="761" w:type="dxa"/>
            <w:tcBorders>
              <w:top w:val="nil"/>
              <w:left w:val="single" w:sz="4" w:space="0" w:color="auto"/>
              <w:bottom w:val="nil"/>
              <w:right w:val="single" w:sz="4" w:space="0" w:color="auto"/>
            </w:tcBorders>
            <w:shd w:val="clear" w:color="auto" w:fill="auto"/>
            <w:noWrap/>
            <w:vAlign w:val="bottom"/>
          </w:tcPr>
          <w:p w14:paraId="405F87CC"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788" w:type="dxa"/>
            <w:tcBorders>
              <w:top w:val="nil"/>
              <w:left w:val="single" w:sz="4" w:space="0" w:color="auto"/>
              <w:bottom w:val="nil"/>
              <w:right w:val="single" w:sz="4" w:space="0" w:color="auto"/>
            </w:tcBorders>
            <w:shd w:val="clear" w:color="auto" w:fill="auto"/>
            <w:noWrap/>
            <w:vAlign w:val="bottom"/>
          </w:tcPr>
          <w:p w14:paraId="2BE972FB" w14:textId="77777777" w:rsidR="00E32D4B" w:rsidRPr="009D19B0" w:rsidRDefault="00E32D4B" w:rsidP="0069379C">
            <w:pPr>
              <w:spacing w:after="0"/>
              <w:rPr>
                <w:rFonts w:cs="Arial"/>
                <w:sz w:val="20"/>
                <w:szCs w:val="20"/>
                <w:lang w:eastAsia="pl-PL"/>
              </w:rPr>
            </w:pPr>
            <w:r w:rsidRPr="009D19B0">
              <w:rPr>
                <w:rFonts w:cs="Arial"/>
                <w:sz w:val="20"/>
                <w:szCs w:val="20"/>
                <w:lang w:eastAsia="pl-PL"/>
              </w:rPr>
              <w:t>ściany-glazura</w:t>
            </w:r>
          </w:p>
        </w:tc>
        <w:tc>
          <w:tcPr>
            <w:tcW w:w="1537" w:type="dxa"/>
            <w:tcBorders>
              <w:top w:val="nil"/>
              <w:left w:val="single" w:sz="4" w:space="0" w:color="auto"/>
              <w:bottom w:val="nil"/>
              <w:right w:val="single" w:sz="4" w:space="0" w:color="auto"/>
            </w:tcBorders>
            <w:shd w:val="clear" w:color="auto" w:fill="auto"/>
            <w:noWrap/>
            <w:vAlign w:val="bottom"/>
          </w:tcPr>
          <w:p w14:paraId="35ECC0CE"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600" w:type="dxa"/>
            <w:tcBorders>
              <w:top w:val="nil"/>
              <w:left w:val="single" w:sz="4" w:space="0" w:color="auto"/>
              <w:bottom w:val="nil"/>
              <w:right w:val="single" w:sz="4" w:space="0" w:color="auto"/>
            </w:tcBorders>
            <w:shd w:val="clear" w:color="auto" w:fill="auto"/>
            <w:noWrap/>
            <w:vAlign w:val="bottom"/>
          </w:tcPr>
          <w:p w14:paraId="56AD6C76"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5413" w:type="dxa"/>
            <w:tcBorders>
              <w:top w:val="nil"/>
              <w:left w:val="single" w:sz="4" w:space="0" w:color="auto"/>
              <w:bottom w:val="nil"/>
              <w:right w:val="single" w:sz="4" w:space="0" w:color="auto"/>
            </w:tcBorders>
            <w:shd w:val="clear" w:color="auto" w:fill="auto"/>
            <w:noWrap/>
            <w:vAlign w:val="bottom"/>
          </w:tcPr>
          <w:p w14:paraId="5626CB99"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xml:space="preserve">blatów, muszli i pisuarów, pojemników na </w:t>
            </w:r>
          </w:p>
        </w:tc>
      </w:tr>
      <w:tr w:rsidR="00E32D4B" w:rsidRPr="009D19B0" w14:paraId="442DC4A4" w14:textId="77777777" w:rsidTr="0069379C">
        <w:trPr>
          <w:trHeight w:val="255"/>
        </w:trPr>
        <w:tc>
          <w:tcPr>
            <w:tcW w:w="520" w:type="dxa"/>
            <w:tcBorders>
              <w:top w:val="nil"/>
              <w:left w:val="single" w:sz="4" w:space="0" w:color="auto"/>
              <w:bottom w:val="nil"/>
              <w:right w:val="single" w:sz="4" w:space="0" w:color="auto"/>
            </w:tcBorders>
            <w:shd w:val="clear" w:color="auto" w:fill="auto"/>
            <w:noWrap/>
            <w:vAlign w:val="bottom"/>
          </w:tcPr>
          <w:p w14:paraId="06D7ADEF"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top w:val="nil"/>
              <w:left w:val="single" w:sz="4" w:space="0" w:color="auto"/>
              <w:bottom w:val="nil"/>
              <w:right w:val="single" w:sz="4" w:space="0" w:color="auto"/>
            </w:tcBorders>
            <w:shd w:val="clear" w:color="auto" w:fill="auto"/>
            <w:noWrap/>
            <w:vAlign w:val="bottom"/>
          </w:tcPr>
          <w:p w14:paraId="1B384DCB"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2810" w:type="dxa"/>
            <w:tcBorders>
              <w:top w:val="nil"/>
              <w:left w:val="single" w:sz="4" w:space="0" w:color="auto"/>
              <w:bottom w:val="nil"/>
              <w:right w:val="single" w:sz="4" w:space="0" w:color="auto"/>
            </w:tcBorders>
            <w:shd w:val="clear" w:color="auto" w:fill="auto"/>
            <w:noWrap/>
            <w:vAlign w:val="bottom"/>
          </w:tcPr>
          <w:p w14:paraId="5A0D1F6A" w14:textId="77777777" w:rsidR="00E32D4B" w:rsidRPr="009D19B0" w:rsidRDefault="00E32D4B" w:rsidP="0069379C">
            <w:pPr>
              <w:spacing w:after="0"/>
              <w:rPr>
                <w:rFonts w:cs="Arial"/>
                <w:sz w:val="20"/>
                <w:szCs w:val="20"/>
                <w:lang w:eastAsia="pl-PL"/>
              </w:rPr>
            </w:pPr>
            <w:r w:rsidRPr="009D19B0">
              <w:rPr>
                <w:rFonts w:cs="Arial"/>
                <w:sz w:val="20"/>
                <w:szCs w:val="20"/>
                <w:lang w:eastAsia="pl-PL"/>
              </w:rPr>
              <w:t>pisuary    - 3</w:t>
            </w:r>
          </w:p>
        </w:tc>
        <w:tc>
          <w:tcPr>
            <w:tcW w:w="761" w:type="dxa"/>
            <w:tcBorders>
              <w:top w:val="nil"/>
              <w:left w:val="single" w:sz="4" w:space="0" w:color="auto"/>
              <w:bottom w:val="nil"/>
              <w:right w:val="single" w:sz="4" w:space="0" w:color="auto"/>
            </w:tcBorders>
            <w:shd w:val="clear" w:color="auto" w:fill="auto"/>
            <w:noWrap/>
            <w:vAlign w:val="bottom"/>
          </w:tcPr>
          <w:p w14:paraId="447B07F7"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788" w:type="dxa"/>
            <w:tcBorders>
              <w:top w:val="nil"/>
              <w:left w:val="single" w:sz="4" w:space="0" w:color="auto"/>
              <w:bottom w:val="nil"/>
              <w:right w:val="single" w:sz="4" w:space="0" w:color="auto"/>
            </w:tcBorders>
            <w:shd w:val="clear" w:color="auto" w:fill="auto"/>
            <w:noWrap/>
            <w:vAlign w:val="bottom"/>
          </w:tcPr>
          <w:p w14:paraId="3EED5C22" w14:textId="77777777" w:rsidR="00E32D4B" w:rsidRPr="009D19B0" w:rsidRDefault="00E32D4B" w:rsidP="0069379C">
            <w:pPr>
              <w:spacing w:after="0"/>
              <w:rPr>
                <w:rFonts w:cs="Arial"/>
                <w:sz w:val="20"/>
                <w:szCs w:val="20"/>
                <w:lang w:eastAsia="pl-PL"/>
              </w:rPr>
            </w:pPr>
            <w:r w:rsidRPr="009D19B0">
              <w:rPr>
                <w:rFonts w:cs="Arial"/>
                <w:sz w:val="20"/>
                <w:szCs w:val="20"/>
                <w:lang w:eastAsia="pl-PL"/>
              </w:rPr>
              <w:t>drzwi-szkło</w:t>
            </w:r>
          </w:p>
        </w:tc>
        <w:tc>
          <w:tcPr>
            <w:tcW w:w="1537" w:type="dxa"/>
            <w:tcBorders>
              <w:top w:val="nil"/>
              <w:left w:val="single" w:sz="4" w:space="0" w:color="auto"/>
              <w:bottom w:val="nil"/>
              <w:right w:val="single" w:sz="4" w:space="0" w:color="auto"/>
            </w:tcBorders>
            <w:shd w:val="clear" w:color="auto" w:fill="auto"/>
            <w:noWrap/>
            <w:vAlign w:val="bottom"/>
          </w:tcPr>
          <w:p w14:paraId="32F4502E"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600" w:type="dxa"/>
            <w:tcBorders>
              <w:top w:val="nil"/>
              <w:left w:val="single" w:sz="4" w:space="0" w:color="auto"/>
              <w:bottom w:val="nil"/>
              <w:right w:val="single" w:sz="4" w:space="0" w:color="auto"/>
            </w:tcBorders>
            <w:shd w:val="clear" w:color="auto" w:fill="auto"/>
            <w:noWrap/>
            <w:vAlign w:val="bottom"/>
          </w:tcPr>
          <w:p w14:paraId="61B4C7A8"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5413" w:type="dxa"/>
            <w:tcBorders>
              <w:top w:val="nil"/>
              <w:left w:val="single" w:sz="4" w:space="0" w:color="auto"/>
              <w:bottom w:val="nil"/>
              <w:right w:val="single" w:sz="4" w:space="0" w:color="auto"/>
            </w:tcBorders>
            <w:shd w:val="clear" w:color="auto" w:fill="auto"/>
            <w:noWrap/>
            <w:vAlign w:val="bottom"/>
          </w:tcPr>
          <w:p w14:paraId="6F5C54CA" w14:textId="77777777" w:rsidR="00E32D4B" w:rsidRPr="009D19B0" w:rsidRDefault="00E32D4B" w:rsidP="0069379C">
            <w:pPr>
              <w:spacing w:after="0"/>
              <w:rPr>
                <w:rFonts w:cs="Arial"/>
                <w:sz w:val="20"/>
                <w:szCs w:val="20"/>
                <w:lang w:eastAsia="pl-PL"/>
              </w:rPr>
            </w:pPr>
            <w:r w:rsidRPr="009D19B0">
              <w:rPr>
                <w:rFonts w:cs="Arial"/>
                <w:sz w:val="20"/>
                <w:szCs w:val="20"/>
                <w:lang w:eastAsia="pl-PL"/>
              </w:rPr>
              <w:t>materiały higieniczne środkami dezynfeku-</w:t>
            </w:r>
          </w:p>
        </w:tc>
      </w:tr>
      <w:tr w:rsidR="00E32D4B" w:rsidRPr="009D19B0" w14:paraId="41CF0157" w14:textId="77777777" w:rsidTr="0069379C">
        <w:trPr>
          <w:trHeight w:val="255"/>
        </w:trPr>
        <w:tc>
          <w:tcPr>
            <w:tcW w:w="520" w:type="dxa"/>
            <w:tcBorders>
              <w:top w:val="nil"/>
              <w:left w:val="single" w:sz="4" w:space="0" w:color="auto"/>
              <w:bottom w:val="nil"/>
              <w:right w:val="single" w:sz="4" w:space="0" w:color="auto"/>
            </w:tcBorders>
            <w:shd w:val="clear" w:color="auto" w:fill="auto"/>
            <w:noWrap/>
            <w:vAlign w:val="bottom"/>
          </w:tcPr>
          <w:p w14:paraId="2ADD99C7"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top w:val="nil"/>
              <w:left w:val="single" w:sz="4" w:space="0" w:color="auto"/>
              <w:bottom w:val="nil"/>
              <w:right w:val="single" w:sz="4" w:space="0" w:color="auto"/>
            </w:tcBorders>
            <w:shd w:val="clear" w:color="auto" w:fill="auto"/>
            <w:noWrap/>
            <w:vAlign w:val="bottom"/>
          </w:tcPr>
          <w:p w14:paraId="126124BD"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2810" w:type="dxa"/>
            <w:tcBorders>
              <w:top w:val="nil"/>
              <w:left w:val="single" w:sz="4" w:space="0" w:color="auto"/>
              <w:bottom w:val="nil"/>
              <w:right w:val="single" w:sz="4" w:space="0" w:color="auto"/>
            </w:tcBorders>
            <w:shd w:val="clear" w:color="auto" w:fill="auto"/>
            <w:noWrap/>
            <w:vAlign w:val="bottom"/>
          </w:tcPr>
          <w:p w14:paraId="33CB180A"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761" w:type="dxa"/>
            <w:tcBorders>
              <w:top w:val="nil"/>
              <w:left w:val="single" w:sz="4" w:space="0" w:color="auto"/>
              <w:bottom w:val="nil"/>
              <w:right w:val="single" w:sz="4" w:space="0" w:color="auto"/>
            </w:tcBorders>
            <w:shd w:val="clear" w:color="auto" w:fill="auto"/>
            <w:noWrap/>
            <w:vAlign w:val="bottom"/>
          </w:tcPr>
          <w:p w14:paraId="11660603"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788" w:type="dxa"/>
            <w:tcBorders>
              <w:top w:val="nil"/>
              <w:left w:val="single" w:sz="4" w:space="0" w:color="auto"/>
              <w:bottom w:val="nil"/>
              <w:right w:val="single" w:sz="4" w:space="0" w:color="auto"/>
            </w:tcBorders>
            <w:shd w:val="clear" w:color="auto" w:fill="auto"/>
            <w:noWrap/>
            <w:vAlign w:val="bottom"/>
          </w:tcPr>
          <w:p w14:paraId="1201546B"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537" w:type="dxa"/>
            <w:tcBorders>
              <w:top w:val="nil"/>
              <w:left w:val="single" w:sz="4" w:space="0" w:color="auto"/>
              <w:bottom w:val="nil"/>
              <w:right w:val="single" w:sz="4" w:space="0" w:color="auto"/>
            </w:tcBorders>
            <w:shd w:val="clear" w:color="auto" w:fill="auto"/>
            <w:noWrap/>
            <w:vAlign w:val="bottom"/>
          </w:tcPr>
          <w:p w14:paraId="5810509B"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600" w:type="dxa"/>
            <w:tcBorders>
              <w:top w:val="nil"/>
              <w:left w:val="single" w:sz="4" w:space="0" w:color="auto"/>
              <w:bottom w:val="nil"/>
              <w:right w:val="single" w:sz="4" w:space="0" w:color="auto"/>
            </w:tcBorders>
            <w:shd w:val="clear" w:color="auto" w:fill="auto"/>
            <w:noWrap/>
            <w:vAlign w:val="bottom"/>
          </w:tcPr>
          <w:p w14:paraId="04F12BF2"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5413" w:type="dxa"/>
            <w:tcBorders>
              <w:top w:val="nil"/>
              <w:left w:val="single" w:sz="4" w:space="0" w:color="auto"/>
              <w:bottom w:val="nil"/>
              <w:right w:val="single" w:sz="4" w:space="0" w:color="auto"/>
            </w:tcBorders>
            <w:shd w:val="clear" w:color="auto" w:fill="auto"/>
            <w:noWrap/>
            <w:vAlign w:val="bottom"/>
          </w:tcPr>
          <w:p w14:paraId="332F8A07" w14:textId="77777777" w:rsidR="00E32D4B" w:rsidRPr="009D19B0" w:rsidRDefault="00E32D4B" w:rsidP="0069379C">
            <w:pPr>
              <w:spacing w:after="0"/>
              <w:rPr>
                <w:rFonts w:cs="Arial"/>
                <w:sz w:val="20"/>
                <w:szCs w:val="20"/>
                <w:lang w:eastAsia="pl-PL"/>
              </w:rPr>
            </w:pPr>
            <w:r w:rsidRPr="009D19B0">
              <w:rPr>
                <w:rFonts w:cs="Arial"/>
                <w:sz w:val="20"/>
                <w:szCs w:val="20"/>
                <w:lang w:eastAsia="pl-PL"/>
              </w:rPr>
              <w:t>jącymi oraz mycie glazury ściennej,</w:t>
            </w:r>
          </w:p>
        </w:tc>
      </w:tr>
      <w:tr w:rsidR="00E32D4B" w:rsidRPr="009D19B0" w14:paraId="0A3087EB" w14:textId="77777777" w:rsidTr="0069379C">
        <w:trPr>
          <w:trHeight w:val="270"/>
        </w:trPr>
        <w:tc>
          <w:tcPr>
            <w:tcW w:w="520" w:type="dxa"/>
            <w:tcBorders>
              <w:top w:val="nil"/>
              <w:left w:val="single" w:sz="4" w:space="0" w:color="auto"/>
              <w:right w:val="single" w:sz="4" w:space="0" w:color="auto"/>
            </w:tcBorders>
            <w:shd w:val="clear" w:color="auto" w:fill="auto"/>
            <w:noWrap/>
            <w:vAlign w:val="bottom"/>
          </w:tcPr>
          <w:p w14:paraId="3D73356E"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top w:val="nil"/>
              <w:left w:val="single" w:sz="4" w:space="0" w:color="auto"/>
              <w:right w:val="single" w:sz="4" w:space="0" w:color="auto"/>
            </w:tcBorders>
            <w:shd w:val="clear" w:color="auto" w:fill="auto"/>
            <w:noWrap/>
            <w:vAlign w:val="bottom"/>
          </w:tcPr>
          <w:p w14:paraId="07D59A1A"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2810" w:type="dxa"/>
            <w:tcBorders>
              <w:top w:val="nil"/>
              <w:left w:val="single" w:sz="4" w:space="0" w:color="auto"/>
              <w:right w:val="single" w:sz="4" w:space="0" w:color="auto"/>
            </w:tcBorders>
            <w:shd w:val="clear" w:color="auto" w:fill="auto"/>
            <w:noWrap/>
            <w:vAlign w:val="bottom"/>
          </w:tcPr>
          <w:p w14:paraId="28858275"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761" w:type="dxa"/>
            <w:tcBorders>
              <w:top w:val="nil"/>
              <w:left w:val="single" w:sz="4" w:space="0" w:color="auto"/>
              <w:right w:val="single" w:sz="4" w:space="0" w:color="auto"/>
            </w:tcBorders>
            <w:shd w:val="clear" w:color="auto" w:fill="auto"/>
            <w:noWrap/>
            <w:vAlign w:val="bottom"/>
          </w:tcPr>
          <w:p w14:paraId="24EA8006"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788" w:type="dxa"/>
            <w:tcBorders>
              <w:top w:val="nil"/>
              <w:left w:val="single" w:sz="4" w:space="0" w:color="auto"/>
              <w:right w:val="single" w:sz="4" w:space="0" w:color="auto"/>
            </w:tcBorders>
            <w:shd w:val="clear" w:color="auto" w:fill="auto"/>
            <w:noWrap/>
            <w:vAlign w:val="bottom"/>
          </w:tcPr>
          <w:p w14:paraId="533E1E86"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537" w:type="dxa"/>
            <w:tcBorders>
              <w:top w:val="nil"/>
              <w:left w:val="single" w:sz="4" w:space="0" w:color="auto"/>
              <w:right w:val="single" w:sz="4" w:space="0" w:color="auto"/>
            </w:tcBorders>
            <w:shd w:val="clear" w:color="auto" w:fill="auto"/>
            <w:noWrap/>
            <w:vAlign w:val="bottom"/>
          </w:tcPr>
          <w:p w14:paraId="1125EB4D"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600" w:type="dxa"/>
            <w:tcBorders>
              <w:top w:val="nil"/>
              <w:left w:val="single" w:sz="4" w:space="0" w:color="auto"/>
              <w:right w:val="single" w:sz="4" w:space="0" w:color="auto"/>
            </w:tcBorders>
            <w:shd w:val="clear" w:color="auto" w:fill="auto"/>
            <w:noWrap/>
            <w:vAlign w:val="bottom"/>
          </w:tcPr>
          <w:p w14:paraId="76C09CAC"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5413" w:type="dxa"/>
            <w:tcBorders>
              <w:top w:val="nil"/>
              <w:left w:val="single" w:sz="4" w:space="0" w:color="auto"/>
              <w:right w:val="single" w:sz="4" w:space="0" w:color="auto"/>
            </w:tcBorders>
            <w:shd w:val="clear" w:color="auto" w:fill="auto"/>
            <w:noWrap/>
            <w:vAlign w:val="bottom"/>
          </w:tcPr>
          <w:p w14:paraId="5647590F" w14:textId="77777777" w:rsidR="00E32D4B" w:rsidRPr="009D19B0" w:rsidRDefault="00E32D4B" w:rsidP="0069379C">
            <w:pPr>
              <w:spacing w:after="0"/>
              <w:rPr>
                <w:rFonts w:cs="Arial"/>
                <w:sz w:val="20"/>
                <w:szCs w:val="20"/>
                <w:lang w:eastAsia="pl-PL"/>
              </w:rPr>
            </w:pPr>
            <w:r w:rsidRPr="009D19B0">
              <w:rPr>
                <w:rFonts w:cs="Arial"/>
                <w:sz w:val="20"/>
                <w:szCs w:val="20"/>
                <w:lang w:eastAsia="pl-PL"/>
              </w:rPr>
              <w:t>opróżnianie koszy</w:t>
            </w:r>
          </w:p>
        </w:tc>
      </w:tr>
      <w:tr w:rsidR="00E32D4B" w:rsidRPr="009D19B0" w14:paraId="1236658D" w14:textId="77777777" w:rsidTr="0069379C">
        <w:trPr>
          <w:trHeight w:val="270"/>
        </w:trPr>
        <w:tc>
          <w:tcPr>
            <w:tcW w:w="520" w:type="dxa"/>
            <w:tcBorders>
              <w:top w:val="nil"/>
              <w:left w:val="single" w:sz="4" w:space="0" w:color="auto"/>
              <w:bottom w:val="single" w:sz="4" w:space="0" w:color="auto"/>
              <w:right w:val="single" w:sz="4" w:space="0" w:color="auto"/>
            </w:tcBorders>
            <w:shd w:val="clear" w:color="auto" w:fill="auto"/>
            <w:noWrap/>
            <w:vAlign w:val="bottom"/>
          </w:tcPr>
          <w:p w14:paraId="02DAF254"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top w:val="nil"/>
              <w:left w:val="single" w:sz="4" w:space="0" w:color="auto"/>
              <w:bottom w:val="single" w:sz="4" w:space="0" w:color="auto"/>
              <w:right w:val="single" w:sz="4" w:space="0" w:color="auto"/>
            </w:tcBorders>
            <w:shd w:val="clear" w:color="auto" w:fill="auto"/>
            <w:noWrap/>
            <w:vAlign w:val="bottom"/>
          </w:tcPr>
          <w:p w14:paraId="248F3D96"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2810" w:type="dxa"/>
            <w:tcBorders>
              <w:top w:val="nil"/>
              <w:left w:val="single" w:sz="4" w:space="0" w:color="auto"/>
              <w:bottom w:val="single" w:sz="4" w:space="0" w:color="auto"/>
              <w:right w:val="single" w:sz="4" w:space="0" w:color="auto"/>
            </w:tcBorders>
            <w:shd w:val="clear" w:color="auto" w:fill="auto"/>
            <w:noWrap/>
            <w:vAlign w:val="bottom"/>
          </w:tcPr>
          <w:p w14:paraId="263A5865" w14:textId="77777777" w:rsidR="00E32D4B" w:rsidRPr="009D19B0" w:rsidRDefault="00E32D4B" w:rsidP="0069379C">
            <w:pPr>
              <w:spacing w:after="0"/>
              <w:rPr>
                <w:rFonts w:cs="Arial"/>
                <w:sz w:val="20"/>
                <w:szCs w:val="20"/>
                <w:lang w:eastAsia="pl-PL"/>
              </w:rPr>
            </w:pPr>
            <w:r w:rsidRPr="009D19B0">
              <w:rPr>
                <w:rFonts w:cs="Arial"/>
                <w:sz w:val="20"/>
                <w:szCs w:val="20"/>
                <w:lang w:eastAsia="pl-PL"/>
              </w:rPr>
              <w:t>Gabloty i stojaki reklamowe</w:t>
            </w:r>
          </w:p>
        </w:tc>
        <w:tc>
          <w:tcPr>
            <w:tcW w:w="761" w:type="dxa"/>
            <w:tcBorders>
              <w:top w:val="nil"/>
              <w:left w:val="single" w:sz="4" w:space="0" w:color="auto"/>
              <w:bottom w:val="single" w:sz="4" w:space="0" w:color="auto"/>
              <w:right w:val="single" w:sz="4" w:space="0" w:color="auto"/>
            </w:tcBorders>
            <w:shd w:val="clear" w:color="auto" w:fill="auto"/>
            <w:noWrap/>
            <w:vAlign w:val="bottom"/>
          </w:tcPr>
          <w:p w14:paraId="275DEE50"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788" w:type="dxa"/>
            <w:tcBorders>
              <w:top w:val="nil"/>
              <w:left w:val="single" w:sz="4" w:space="0" w:color="auto"/>
              <w:bottom w:val="single" w:sz="4" w:space="0" w:color="auto"/>
              <w:right w:val="single" w:sz="4" w:space="0" w:color="auto"/>
            </w:tcBorders>
            <w:shd w:val="clear" w:color="auto" w:fill="auto"/>
            <w:noWrap/>
            <w:vAlign w:val="bottom"/>
          </w:tcPr>
          <w:p w14:paraId="598C41D0" w14:textId="77777777" w:rsidR="00E32D4B" w:rsidRPr="009D19B0" w:rsidRDefault="00E32D4B" w:rsidP="0069379C">
            <w:pPr>
              <w:spacing w:after="0"/>
              <w:rPr>
                <w:rFonts w:cs="Arial"/>
                <w:sz w:val="20"/>
                <w:szCs w:val="20"/>
                <w:lang w:eastAsia="pl-PL"/>
              </w:rPr>
            </w:pPr>
            <w:r w:rsidRPr="009D19B0">
              <w:rPr>
                <w:rFonts w:cs="Arial"/>
                <w:sz w:val="20"/>
                <w:szCs w:val="20"/>
                <w:lang w:eastAsia="pl-PL"/>
              </w:rPr>
              <w:t>szkło, pleksi</w:t>
            </w:r>
          </w:p>
        </w:tc>
        <w:tc>
          <w:tcPr>
            <w:tcW w:w="1537" w:type="dxa"/>
            <w:tcBorders>
              <w:top w:val="nil"/>
              <w:left w:val="single" w:sz="4" w:space="0" w:color="auto"/>
              <w:bottom w:val="single" w:sz="4" w:space="0" w:color="auto"/>
              <w:right w:val="single" w:sz="4" w:space="0" w:color="auto"/>
            </w:tcBorders>
            <w:shd w:val="clear" w:color="auto" w:fill="auto"/>
            <w:noWrap/>
            <w:vAlign w:val="bottom"/>
          </w:tcPr>
          <w:p w14:paraId="74C59EBA"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6.00-12.00</w:t>
            </w:r>
          </w:p>
        </w:tc>
        <w:tc>
          <w:tcPr>
            <w:tcW w:w="1600" w:type="dxa"/>
            <w:tcBorders>
              <w:top w:val="nil"/>
              <w:left w:val="single" w:sz="4" w:space="0" w:color="auto"/>
              <w:bottom w:val="single" w:sz="4" w:space="0" w:color="auto"/>
              <w:right w:val="single" w:sz="4" w:space="0" w:color="auto"/>
            </w:tcBorders>
            <w:shd w:val="clear" w:color="auto" w:fill="auto"/>
            <w:noWrap/>
            <w:vAlign w:val="bottom"/>
          </w:tcPr>
          <w:p w14:paraId="5C67416D" w14:textId="77777777" w:rsidR="00E32D4B" w:rsidRPr="009D19B0" w:rsidRDefault="00E32D4B" w:rsidP="0069379C">
            <w:pPr>
              <w:spacing w:after="0"/>
              <w:rPr>
                <w:rFonts w:cs="Arial"/>
                <w:sz w:val="20"/>
                <w:szCs w:val="20"/>
                <w:lang w:eastAsia="pl-PL"/>
              </w:rPr>
            </w:pPr>
            <w:r w:rsidRPr="009D19B0">
              <w:rPr>
                <w:rFonts w:cs="Arial"/>
                <w:sz w:val="20"/>
                <w:szCs w:val="20"/>
                <w:lang w:eastAsia="pl-PL"/>
              </w:rPr>
              <w:t>na bieżąco</w:t>
            </w:r>
          </w:p>
        </w:tc>
        <w:tc>
          <w:tcPr>
            <w:tcW w:w="5413" w:type="dxa"/>
            <w:tcBorders>
              <w:top w:val="nil"/>
              <w:left w:val="single" w:sz="4" w:space="0" w:color="auto"/>
              <w:bottom w:val="single" w:sz="4" w:space="0" w:color="auto"/>
              <w:right w:val="single" w:sz="4" w:space="0" w:color="auto"/>
            </w:tcBorders>
            <w:shd w:val="clear" w:color="auto" w:fill="auto"/>
            <w:noWrap/>
            <w:vAlign w:val="bottom"/>
          </w:tcPr>
          <w:p w14:paraId="0045D62E" w14:textId="77777777" w:rsidR="00E32D4B" w:rsidRPr="009D19B0" w:rsidRDefault="00E32D4B" w:rsidP="0069379C">
            <w:pPr>
              <w:spacing w:after="0"/>
              <w:rPr>
                <w:rFonts w:cs="Arial"/>
                <w:sz w:val="20"/>
                <w:szCs w:val="20"/>
                <w:lang w:eastAsia="pl-PL"/>
              </w:rPr>
            </w:pPr>
            <w:r w:rsidRPr="009D19B0">
              <w:rPr>
                <w:rFonts w:cs="Arial"/>
                <w:sz w:val="20"/>
                <w:szCs w:val="20"/>
                <w:lang w:eastAsia="pl-PL"/>
              </w:rPr>
              <w:t>odkurzanie lub mycie zależnie od potrzeb</w:t>
            </w:r>
          </w:p>
        </w:tc>
      </w:tr>
      <w:tr w:rsidR="00E32D4B" w:rsidRPr="009D19B0" w14:paraId="0CA89D9F" w14:textId="77777777" w:rsidTr="0069379C">
        <w:trPr>
          <w:trHeight w:val="255"/>
        </w:trPr>
        <w:tc>
          <w:tcPr>
            <w:tcW w:w="520" w:type="dxa"/>
            <w:tcBorders>
              <w:top w:val="single" w:sz="4" w:space="0" w:color="auto"/>
              <w:left w:val="single" w:sz="8" w:space="0" w:color="auto"/>
              <w:bottom w:val="nil"/>
              <w:right w:val="single" w:sz="8" w:space="0" w:color="auto"/>
            </w:tcBorders>
            <w:shd w:val="clear" w:color="auto" w:fill="auto"/>
            <w:noWrap/>
            <w:vAlign w:val="bottom"/>
          </w:tcPr>
          <w:p w14:paraId="4BE28699" w14:textId="77777777" w:rsidR="00E32D4B" w:rsidRPr="009D19B0" w:rsidRDefault="00E32D4B" w:rsidP="0069379C">
            <w:pPr>
              <w:spacing w:after="0"/>
              <w:jc w:val="right"/>
              <w:rPr>
                <w:rFonts w:ascii="Arial" w:hAnsi="Arial" w:cs="Arial"/>
                <w:sz w:val="20"/>
                <w:szCs w:val="20"/>
                <w:lang w:eastAsia="pl-PL"/>
              </w:rPr>
            </w:pPr>
            <w:r w:rsidRPr="009D19B0">
              <w:rPr>
                <w:rFonts w:ascii="Arial" w:hAnsi="Arial" w:cs="Arial"/>
                <w:sz w:val="20"/>
                <w:szCs w:val="20"/>
                <w:lang w:eastAsia="pl-PL"/>
              </w:rPr>
              <w:t>6</w:t>
            </w:r>
          </w:p>
        </w:tc>
        <w:tc>
          <w:tcPr>
            <w:tcW w:w="684" w:type="dxa"/>
            <w:tcBorders>
              <w:top w:val="single" w:sz="4" w:space="0" w:color="auto"/>
              <w:left w:val="nil"/>
              <w:bottom w:val="nil"/>
              <w:right w:val="single" w:sz="8" w:space="0" w:color="auto"/>
            </w:tcBorders>
            <w:shd w:val="clear" w:color="auto" w:fill="auto"/>
            <w:noWrap/>
            <w:vAlign w:val="bottom"/>
          </w:tcPr>
          <w:p w14:paraId="4C528284"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D-0.00</w:t>
            </w:r>
          </w:p>
        </w:tc>
        <w:tc>
          <w:tcPr>
            <w:tcW w:w="2810" w:type="dxa"/>
            <w:tcBorders>
              <w:top w:val="single" w:sz="4" w:space="0" w:color="auto"/>
              <w:left w:val="nil"/>
              <w:bottom w:val="nil"/>
              <w:right w:val="single" w:sz="8" w:space="0" w:color="auto"/>
            </w:tcBorders>
            <w:shd w:val="clear" w:color="auto" w:fill="auto"/>
            <w:noWrap/>
            <w:vAlign w:val="bottom"/>
          </w:tcPr>
          <w:p w14:paraId="1465D354" w14:textId="77777777" w:rsidR="00E32D4B" w:rsidRPr="009D19B0" w:rsidRDefault="00E32D4B" w:rsidP="0069379C">
            <w:pPr>
              <w:spacing w:after="0"/>
              <w:rPr>
                <w:rFonts w:cs="Arial"/>
                <w:sz w:val="20"/>
                <w:szCs w:val="20"/>
                <w:lang w:eastAsia="pl-PL"/>
              </w:rPr>
            </w:pPr>
            <w:r w:rsidRPr="009D19B0">
              <w:rPr>
                <w:rFonts w:cs="Arial"/>
                <w:sz w:val="20"/>
                <w:szCs w:val="20"/>
                <w:lang w:eastAsia="pl-PL"/>
              </w:rPr>
              <w:t>Okna od ul. Lubicz</w:t>
            </w:r>
          </w:p>
        </w:tc>
        <w:tc>
          <w:tcPr>
            <w:tcW w:w="761" w:type="dxa"/>
            <w:tcBorders>
              <w:top w:val="single" w:sz="4" w:space="0" w:color="auto"/>
              <w:left w:val="nil"/>
              <w:bottom w:val="nil"/>
              <w:right w:val="single" w:sz="8" w:space="0" w:color="auto"/>
            </w:tcBorders>
            <w:shd w:val="clear" w:color="auto" w:fill="auto"/>
            <w:noWrap/>
            <w:vAlign w:val="bottom"/>
          </w:tcPr>
          <w:p w14:paraId="2168FB09"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72</w:t>
            </w:r>
          </w:p>
        </w:tc>
        <w:tc>
          <w:tcPr>
            <w:tcW w:w="1788" w:type="dxa"/>
            <w:tcBorders>
              <w:top w:val="single" w:sz="4" w:space="0" w:color="auto"/>
              <w:left w:val="nil"/>
              <w:bottom w:val="nil"/>
              <w:right w:val="single" w:sz="8" w:space="0" w:color="auto"/>
            </w:tcBorders>
            <w:shd w:val="clear" w:color="auto" w:fill="auto"/>
            <w:noWrap/>
            <w:vAlign w:val="bottom"/>
          </w:tcPr>
          <w:p w14:paraId="5373409D" w14:textId="77777777" w:rsidR="00E32D4B" w:rsidRPr="009D19B0" w:rsidRDefault="00E32D4B" w:rsidP="0069379C">
            <w:pPr>
              <w:spacing w:after="0"/>
              <w:rPr>
                <w:rFonts w:cs="Arial"/>
                <w:sz w:val="20"/>
                <w:szCs w:val="20"/>
                <w:lang w:eastAsia="pl-PL"/>
              </w:rPr>
            </w:pPr>
            <w:r w:rsidRPr="009D19B0">
              <w:rPr>
                <w:rFonts w:cs="Arial"/>
                <w:sz w:val="20"/>
                <w:szCs w:val="20"/>
                <w:lang w:eastAsia="pl-PL"/>
              </w:rPr>
              <w:t>szkło</w:t>
            </w:r>
          </w:p>
        </w:tc>
        <w:tc>
          <w:tcPr>
            <w:tcW w:w="1537" w:type="dxa"/>
            <w:tcBorders>
              <w:top w:val="single" w:sz="4" w:space="0" w:color="auto"/>
              <w:left w:val="nil"/>
              <w:bottom w:val="nil"/>
              <w:right w:val="single" w:sz="8" w:space="0" w:color="auto"/>
            </w:tcBorders>
            <w:shd w:val="clear" w:color="auto" w:fill="auto"/>
            <w:noWrap/>
            <w:vAlign w:val="bottom"/>
          </w:tcPr>
          <w:p w14:paraId="0782B7A8"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6.00-12.00</w:t>
            </w:r>
          </w:p>
        </w:tc>
        <w:tc>
          <w:tcPr>
            <w:tcW w:w="1600" w:type="dxa"/>
            <w:tcBorders>
              <w:top w:val="single" w:sz="4" w:space="0" w:color="auto"/>
              <w:left w:val="nil"/>
              <w:bottom w:val="nil"/>
              <w:right w:val="single" w:sz="8" w:space="0" w:color="auto"/>
            </w:tcBorders>
            <w:shd w:val="clear" w:color="auto" w:fill="auto"/>
            <w:noWrap/>
            <w:vAlign w:val="bottom"/>
          </w:tcPr>
          <w:p w14:paraId="3CCC5BBB"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6x w roku</w:t>
            </w:r>
          </w:p>
        </w:tc>
        <w:tc>
          <w:tcPr>
            <w:tcW w:w="5413" w:type="dxa"/>
            <w:tcBorders>
              <w:top w:val="single" w:sz="4" w:space="0" w:color="auto"/>
              <w:left w:val="nil"/>
              <w:bottom w:val="nil"/>
              <w:right w:val="single" w:sz="8" w:space="0" w:color="auto"/>
            </w:tcBorders>
            <w:shd w:val="clear" w:color="auto" w:fill="auto"/>
            <w:noWrap/>
            <w:vAlign w:val="bottom"/>
          </w:tcPr>
          <w:p w14:paraId="06E7FB84" w14:textId="77777777" w:rsidR="00E32D4B" w:rsidRPr="009D19B0" w:rsidRDefault="00E32D4B" w:rsidP="0069379C">
            <w:pPr>
              <w:spacing w:after="0"/>
              <w:rPr>
                <w:rFonts w:cs="Arial"/>
                <w:sz w:val="20"/>
                <w:szCs w:val="20"/>
                <w:lang w:eastAsia="pl-PL"/>
              </w:rPr>
            </w:pPr>
            <w:r w:rsidRPr="009D19B0">
              <w:rPr>
                <w:rFonts w:cs="Arial"/>
                <w:sz w:val="20"/>
                <w:szCs w:val="20"/>
                <w:lang w:eastAsia="pl-PL"/>
              </w:rPr>
              <w:t>Mycie szyb i framug(10 okien),</w:t>
            </w:r>
          </w:p>
        </w:tc>
      </w:tr>
      <w:tr w:rsidR="00E32D4B" w:rsidRPr="009D19B0" w14:paraId="797989FF" w14:textId="77777777" w:rsidTr="0069379C">
        <w:trPr>
          <w:trHeight w:val="270"/>
        </w:trPr>
        <w:tc>
          <w:tcPr>
            <w:tcW w:w="520" w:type="dxa"/>
            <w:tcBorders>
              <w:top w:val="nil"/>
              <w:left w:val="single" w:sz="8" w:space="0" w:color="auto"/>
              <w:bottom w:val="single" w:sz="4" w:space="0" w:color="auto"/>
              <w:right w:val="single" w:sz="8" w:space="0" w:color="auto"/>
            </w:tcBorders>
            <w:shd w:val="clear" w:color="auto" w:fill="auto"/>
            <w:noWrap/>
            <w:vAlign w:val="bottom"/>
          </w:tcPr>
          <w:p w14:paraId="3BB385C0"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top w:val="nil"/>
              <w:left w:val="nil"/>
              <w:bottom w:val="single" w:sz="4" w:space="0" w:color="auto"/>
              <w:right w:val="single" w:sz="8" w:space="0" w:color="auto"/>
            </w:tcBorders>
            <w:shd w:val="clear" w:color="auto" w:fill="auto"/>
            <w:noWrap/>
            <w:vAlign w:val="bottom"/>
          </w:tcPr>
          <w:p w14:paraId="711ED7EF"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2810" w:type="dxa"/>
            <w:tcBorders>
              <w:top w:val="nil"/>
              <w:left w:val="nil"/>
              <w:bottom w:val="single" w:sz="4" w:space="0" w:color="auto"/>
              <w:right w:val="single" w:sz="8" w:space="0" w:color="auto"/>
            </w:tcBorders>
            <w:shd w:val="clear" w:color="auto" w:fill="auto"/>
            <w:noWrap/>
            <w:vAlign w:val="bottom"/>
          </w:tcPr>
          <w:p w14:paraId="474EED13"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761" w:type="dxa"/>
            <w:tcBorders>
              <w:top w:val="nil"/>
              <w:left w:val="nil"/>
              <w:bottom w:val="single" w:sz="4" w:space="0" w:color="auto"/>
              <w:right w:val="single" w:sz="8" w:space="0" w:color="auto"/>
            </w:tcBorders>
            <w:shd w:val="clear" w:color="auto" w:fill="auto"/>
            <w:noWrap/>
            <w:vAlign w:val="bottom"/>
          </w:tcPr>
          <w:p w14:paraId="39E9D87B"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788" w:type="dxa"/>
            <w:tcBorders>
              <w:top w:val="nil"/>
              <w:left w:val="nil"/>
              <w:bottom w:val="single" w:sz="4" w:space="0" w:color="auto"/>
              <w:right w:val="single" w:sz="8" w:space="0" w:color="auto"/>
            </w:tcBorders>
            <w:shd w:val="clear" w:color="auto" w:fill="auto"/>
            <w:noWrap/>
            <w:vAlign w:val="bottom"/>
          </w:tcPr>
          <w:p w14:paraId="5B22B3B5"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537" w:type="dxa"/>
            <w:tcBorders>
              <w:top w:val="nil"/>
              <w:left w:val="nil"/>
              <w:bottom w:val="single" w:sz="4" w:space="0" w:color="auto"/>
              <w:right w:val="single" w:sz="8" w:space="0" w:color="auto"/>
            </w:tcBorders>
            <w:shd w:val="clear" w:color="auto" w:fill="auto"/>
            <w:noWrap/>
            <w:vAlign w:val="bottom"/>
          </w:tcPr>
          <w:p w14:paraId="5D551C77"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600" w:type="dxa"/>
            <w:tcBorders>
              <w:top w:val="nil"/>
              <w:left w:val="nil"/>
              <w:bottom w:val="single" w:sz="4" w:space="0" w:color="auto"/>
              <w:right w:val="single" w:sz="8" w:space="0" w:color="auto"/>
            </w:tcBorders>
            <w:shd w:val="clear" w:color="auto" w:fill="auto"/>
            <w:noWrap/>
            <w:vAlign w:val="bottom"/>
          </w:tcPr>
          <w:p w14:paraId="2531E8C9"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5413" w:type="dxa"/>
            <w:tcBorders>
              <w:top w:val="nil"/>
              <w:left w:val="nil"/>
              <w:bottom w:val="single" w:sz="4" w:space="0" w:color="auto"/>
              <w:right w:val="single" w:sz="8" w:space="0" w:color="auto"/>
            </w:tcBorders>
            <w:shd w:val="clear" w:color="auto" w:fill="auto"/>
            <w:noWrap/>
            <w:vAlign w:val="bottom"/>
          </w:tcPr>
          <w:p w14:paraId="06BC1B8C" w14:textId="77777777" w:rsidR="00E32D4B" w:rsidRPr="009D19B0" w:rsidRDefault="00E32D4B" w:rsidP="0069379C">
            <w:pPr>
              <w:spacing w:after="0"/>
              <w:rPr>
                <w:rFonts w:cs="Arial"/>
                <w:sz w:val="20"/>
                <w:szCs w:val="20"/>
                <w:lang w:eastAsia="pl-PL"/>
              </w:rPr>
            </w:pPr>
            <w:r w:rsidRPr="009D19B0">
              <w:rPr>
                <w:rFonts w:cs="Arial"/>
                <w:sz w:val="20"/>
                <w:szCs w:val="20"/>
                <w:lang w:eastAsia="pl-PL"/>
              </w:rPr>
              <w:t>zmywanie parapetów na bieżąco</w:t>
            </w:r>
          </w:p>
        </w:tc>
      </w:tr>
      <w:tr w:rsidR="00E32D4B" w:rsidRPr="009D19B0" w14:paraId="213740F0" w14:textId="77777777" w:rsidTr="0069379C">
        <w:trPr>
          <w:trHeight w:val="27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AFE80F" w14:textId="77777777" w:rsidR="00E32D4B" w:rsidRPr="009D19B0" w:rsidRDefault="00E32D4B" w:rsidP="0069379C">
            <w:pPr>
              <w:spacing w:after="0"/>
              <w:jc w:val="right"/>
              <w:rPr>
                <w:rFonts w:ascii="Arial" w:hAnsi="Arial" w:cs="Arial"/>
                <w:sz w:val="20"/>
                <w:szCs w:val="20"/>
                <w:lang w:eastAsia="pl-PL"/>
              </w:rPr>
            </w:pPr>
            <w:r w:rsidRPr="009D19B0">
              <w:rPr>
                <w:rFonts w:ascii="Arial" w:hAnsi="Arial" w:cs="Arial"/>
                <w:sz w:val="20"/>
                <w:szCs w:val="20"/>
                <w:lang w:eastAsia="pl-PL"/>
              </w:rPr>
              <w:t>7</w:t>
            </w: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665AFE"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D-0.00</w:t>
            </w:r>
          </w:p>
        </w:tc>
        <w:tc>
          <w:tcPr>
            <w:tcW w:w="2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BDB06C" w14:textId="77777777" w:rsidR="00E32D4B" w:rsidRPr="009D19B0" w:rsidRDefault="00E32D4B" w:rsidP="0069379C">
            <w:pPr>
              <w:spacing w:after="0"/>
              <w:rPr>
                <w:rFonts w:cs="Arial"/>
                <w:sz w:val="20"/>
                <w:szCs w:val="20"/>
                <w:lang w:eastAsia="pl-PL"/>
              </w:rPr>
            </w:pPr>
            <w:r w:rsidRPr="009D19B0">
              <w:rPr>
                <w:rFonts w:cs="Arial"/>
                <w:sz w:val="20"/>
                <w:szCs w:val="20"/>
                <w:lang w:eastAsia="pl-PL"/>
              </w:rPr>
              <w:t>Okna budynku C</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25D328"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50</w:t>
            </w:r>
          </w:p>
        </w:tc>
        <w:tc>
          <w:tcPr>
            <w:tcW w:w="1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22A103" w14:textId="77777777" w:rsidR="00E32D4B" w:rsidRPr="009D19B0" w:rsidRDefault="00E32D4B" w:rsidP="0069379C">
            <w:pPr>
              <w:spacing w:after="0"/>
              <w:rPr>
                <w:rFonts w:cs="Arial"/>
                <w:sz w:val="20"/>
                <w:szCs w:val="20"/>
                <w:lang w:eastAsia="pl-PL"/>
              </w:rPr>
            </w:pPr>
            <w:r w:rsidRPr="009D19B0">
              <w:rPr>
                <w:rFonts w:cs="Arial"/>
                <w:sz w:val="20"/>
                <w:szCs w:val="20"/>
                <w:lang w:eastAsia="pl-PL"/>
              </w:rPr>
              <w:t>szkło</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87D71E"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6.00-12.00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546A60" w14:textId="77777777" w:rsidR="00E32D4B" w:rsidRPr="009D19B0" w:rsidRDefault="00E32D4B" w:rsidP="0069379C">
            <w:pPr>
              <w:spacing w:after="0"/>
              <w:rPr>
                <w:rFonts w:cs="Arial"/>
                <w:sz w:val="20"/>
                <w:szCs w:val="20"/>
                <w:lang w:eastAsia="pl-PL"/>
              </w:rPr>
            </w:pPr>
            <w:r w:rsidRPr="009D19B0">
              <w:rPr>
                <w:rFonts w:cs="Arial"/>
                <w:sz w:val="20"/>
                <w:szCs w:val="20"/>
                <w:lang w:eastAsia="pl-PL"/>
              </w:rPr>
              <w:t>2 x w roku</w:t>
            </w:r>
          </w:p>
        </w:tc>
        <w:tc>
          <w:tcPr>
            <w:tcW w:w="5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819B7F" w14:textId="7A230F63" w:rsidR="00E32D4B" w:rsidRPr="009D19B0" w:rsidRDefault="00E32D4B" w:rsidP="0069379C">
            <w:pPr>
              <w:spacing w:after="0"/>
              <w:rPr>
                <w:rFonts w:cs="Arial"/>
                <w:sz w:val="20"/>
                <w:szCs w:val="20"/>
                <w:lang w:eastAsia="pl-PL"/>
              </w:rPr>
            </w:pPr>
            <w:r w:rsidRPr="009D19B0">
              <w:rPr>
                <w:rFonts w:cs="Arial"/>
                <w:sz w:val="20"/>
                <w:szCs w:val="20"/>
                <w:lang w:eastAsia="pl-PL"/>
              </w:rPr>
              <w:t>Mycie szyb i framug(7 okien),wycieranie</w:t>
            </w:r>
          </w:p>
        </w:tc>
      </w:tr>
      <w:tr w:rsidR="00E32D4B" w:rsidRPr="009D19B0" w14:paraId="3FB5CC71" w14:textId="77777777" w:rsidTr="0069379C">
        <w:trPr>
          <w:trHeight w:val="765"/>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C2FCF2" w14:textId="77777777" w:rsidR="00E32D4B" w:rsidRPr="009D19B0" w:rsidRDefault="00E32D4B" w:rsidP="0069379C">
            <w:pPr>
              <w:spacing w:after="0"/>
              <w:jc w:val="right"/>
              <w:rPr>
                <w:rFonts w:ascii="Arial" w:hAnsi="Arial" w:cs="Arial"/>
                <w:sz w:val="20"/>
                <w:szCs w:val="20"/>
                <w:lang w:eastAsia="pl-PL"/>
              </w:rPr>
            </w:pPr>
            <w:r w:rsidRPr="009D19B0">
              <w:rPr>
                <w:rFonts w:ascii="Arial" w:hAnsi="Arial" w:cs="Arial"/>
                <w:sz w:val="20"/>
                <w:szCs w:val="20"/>
                <w:lang w:eastAsia="pl-PL"/>
              </w:rPr>
              <w:lastRenderedPageBreak/>
              <w:t> 8</w:t>
            </w: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6EADE0"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D-0.00</w:t>
            </w:r>
          </w:p>
        </w:tc>
        <w:tc>
          <w:tcPr>
            <w:tcW w:w="2810" w:type="dxa"/>
            <w:tcBorders>
              <w:top w:val="single" w:sz="4" w:space="0" w:color="auto"/>
              <w:left w:val="single" w:sz="4" w:space="0" w:color="auto"/>
              <w:bottom w:val="single" w:sz="4" w:space="0" w:color="auto"/>
              <w:right w:val="single" w:sz="4" w:space="0" w:color="auto"/>
            </w:tcBorders>
            <w:shd w:val="clear" w:color="auto" w:fill="auto"/>
            <w:vAlign w:val="bottom"/>
          </w:tcPr>
          <w:p w14:paraId="6F113BAB" w14:textId="77777777" w:rsidR="00E32D4B" w:rsidRPr="009D19B0" w:rsidRDefault="00E32D4B" w:rsidP="0069379C">
            <w:pPr>
              <w:spacing w:after="0"/>
              <w:rPr>
                <w:rFonts w:cs="Arial"/>
                <w:sz w:val="20"/>
                <w:szCs w:val="20"/>
                <w:lang w:eastAsia="pl-PL"/>
              </w:rPr>
            </w:pPr>
            <w:r w:rsidRPr="009D19B0">
              <w:rPr>
                <w:rFonts w:cs="Arial"/>
                <w:sz w:val="20"/>
                <w:szCs w:val="20"/>
                <w:lang w:eastAsia="pl-PL"/>
              </w:rPr>
              <w:t>Drzwi szklane dwuskrzydłowe pomiędzy bud. C i D</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2B1266"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18</w:t>
            </w:r>
          </w:p>
        </w:tc>
        <w:tc>
          <w:tcPr>
            <w:tcW w:w="1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6D8F86" w14:textId="77777777" w:rsidR="00E32D4B" w:rsidRPr="009D19B0" w:rsidRDefault="00E32D4B" w:rsidP="0069379C">
            <w:pPr>
              <w:spacing w:after="0"/>
              <w:rPr>
                <w:rFonts w:cs="Arial"/>
                <w:sz w:val="20"/>
                <w:szCs w:val="20"/>
                <w:lang w:eastAsia="pl-PL"/>
              </w:rPr>
            </w:pPr>
            <w:r w:rsidRPr="009D19B0">
              <w:rPr>
                <w:rFonts w:cs="Arial"/>
                <w:sz w:val="20"/>
                <w:szCs w:val="20"/>
                <w:lang w:eastAsia="pl-PL"/>
              </w:rPr>
              <w:t>szkło</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27D18F"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6,00-12.00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9F4F8A" w14:textId="77777777" w:rsidR="00E32D4B" w:rsidRPr="009D19B0" w:rsidRDefault="00E32D4B" w:rsidP="0069379C">
            <w:pPr>
              <w:spacing w:after="0"/>
              <w:rPr>
                <w:rFonts w:cs="Arial"/>
                <w:sz w:val="20"/>
                <w:szCs w:val="20"/>
                <w:lang w:eastAsia="pl-PL"/>
              </w:rPr>
            </w:pPr>
            <w:r w:rsidRPr="009D19B0">
              <w:rPr>
                <w:rFonts w:cs="Arial"/>
                <w:sz w:val="20"/>
                <w:szCs w:val="20"/>
                <w:lang w:eastAsia="pl-PL"/>
              </w:rPr>
              <w:t>4x w m-cu</w:t>
            </w:r>
          </w:p>
        </w:tc>
        <w:tc>
          <w:tcPr>
            <w:tcW w:w="5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BB2CE2" w14:textId="77777777" w:rsidR="00E32D4B" w:rsidRPr="009D19B0" w:rsidRDefault="00E32D4B" w:rsidP="0069379C">
            <w:pPr>
              <w:spacing w:after="0"/>
              <w:rPr>
                <w:rFonts w:cs="Arial"/>
                <w:sz w:val="20"/>
                <w:szCs w:val="20"/>
                <w:lang w:eastAsia="pl-PL"/>
              </w:rPr>
            </w:pPr>
            <w:r w:rsidRPr="009D19B0">
              <w:rPr>
                <w:rFonts w:cs="Arial"/>
                <w:sz w:val="20"/>
                <w:szCs w:val="20"/>
                <w:lang w:eastAsia="pl-PL"/>
              </w:rPr>
              <w:t>Mycie szyb, zabrudzenia od dłoni na bieżąco</w:t>
            </w:r>
          </w:p>
        </w:tc>
      </w:tr>
      <w:tr w:rsidR="00E32D4B" w:rsidRPr="009D19B0" w14:paraId="04454469" w14:textId="77777777" w:rsidTr="0069379C">
        <w:trPr>
          <w:trHeight w:val="525"/>
        </w:trPr>
        <w:tc>
          <w:tcPr>
            <w:tcW w:w="520" w:type="dxa"/>
            <w:tcBorders>
              <w:top w:val="single" w:sz="4" w:space="0" w:color="auto"/>
              <w:left w:val="single" w:sz="8" w:space="0" w:color="auto"/>
              <w:bottom w:val="single" w:sz="8" w:space="0" w:color="auto"/>
              <w:right w:val="single" w:sz="8" w:space="0" w:color="auto"/>
            </w:tcBorders>
            <w:shd w:val="clear" w:color="auto" w:fill="auto"/>
            <w:vAlign w:val="bottom"/>
          </w:tcPr>
          <w:p w14:paraId="3C70EC15" w14:textId="77777777" w:rsidR="00E32D4B" w:rsidRPr="009D19B0" w:rsidRDefault="00E32D4B" w:rsidP="0069379C">
            <w:pPr>
              <w:spacing w:after="0"/>
              <w:jc w:val="right"/>
              <w:rPr>
                <w:rFonts w:ascii="Arial" w:hAnsi="Arial" w:cs="Arial"/>
                <w:sz w:val="20"/>
                <w:szCs w:val="20"/>
                <w:lang w:eastAsia="pl-PL"/>
              </w:rPr>
            </w:pPr>
            <w:r w:rsidRPr="009D19B0">
              <w:rPr>
                <w:rFonts w:ascii="Arial" w:hAnsi="Arial" w:cs="Arial"/>
                <w:sz w:val="20"/>
                <w:szCs w:val="20"/>
                <w:lang w:eastAsia="pl-PL"/>
              </w:rPr>
              <w:t>9</w:t>
            </w:r>
          </w:p>
        </w:tc>
        <w:tc>
          <w:tcPr>
            <w:tcW w:w="684" w:type="dxa"/>
            <w:tcBorders>
              <w:top w:val="single" w:sz="4" w:space="0" w:color="auto"/>
              <w:left w:val="nil"/>
              <w:bottom w:val="single" w:sz="8" w:space="0" w:color="auto"/>
              <w:right w:val="single" w:sz="8" w:space="0" w:color="auto"/>
            </w:tcBorders>
            <w:shd w:val="clear" w:color="auto" w:fill="auto"/>
            <w:vAlign w:val="bottom"/>
          </w:tcPr>
          <w:p w14:paraId="531DC415"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D-0.00</w:t>
            </w:r>
          </w:p>
        </w:tc>
        <w:tc>
          <w:tcPr>
            <w:tcW w:w="2810" w:type="dxa"/>
            <w:tcBorders>
              <w:top w:val="single" w:sz="4" w:space="0" w:color="auto"/>
              <w:left w:val="nil"/>
              <w:bottom w:val="single" w:sz="8" w:space="0" w:color="auto"/>
              <w:right w:val="single" w:sz="8" w:space="0" w:color="auto"/>
            </w:tcBorders>
            <w:shd w:val="clear" w:color="auto" w:fill="auto"/>
            <w:vAlign w:val="bottom"/>
          </w:tcPr>
          <w:p w14:paraId="37F84D65" w14:textId="77777777" w:rsidR="00E32D4B" w:rsidRPr="009D19B0" w:rsidRDefault="00E32D4B" w:rsidP="0069379C">
            <w:pPr>
              <w:spacing w:after="0"/>
              <w:rPr>
                <w:rFonts w:cs="Arial"/>
                <w:sz w:val="20"/>
                <w:szCs w:val="20"/>
                <w:lang w:eastAsia="pl-PL"/>
              </w:rPr>
            </w:pPr>
            <w:r w:rsidRPr="009D19B0">
              <w:rPr>
                <w:rFonts w:cs="Arial"/>
                <w:sz w:val="20"/>
                <w:szCs w:val="20"/>
                <w:lang w:eastAsia="pl-PL"/>
              </w:rPr>
              <w:t>Pomieszczenie organizacji</w:t>
            </w:r>
          </w:p>
        </w:tc>
        <w:tc>
          <w:tcPr>
            <w:tcW w:w="761" w:type="dxa"/>
            <w:tcBorders>
              <w:top w:val="single" w:sz="4" w:space="0" w:color="auto"/>
              <w:left w:val="nil"/>
              <w:bottom w:val="single" w:sz="8" w:space="0" w:color="auto"/>
              <w:right w:val="single" w:sz="8" w:space="0" w:color="auto"/>
            </w:tcBorders>
            <w:shd w:val="clear" w:color="auto" w:fill="auto"/>
            <w:vAlign w:val="bottom"/>
          </w:tcPr>
          <w:p w14:paraId="4BBDE785"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65</w:t>
            </w:r>
          </w:p>
        </w:tc>
        <w:tc>
          <w:tcPr>
            <w:tcW w:w="1788" w:type="dxa"/>
            <w:tcBorders>
              <w:top w:val="single" w:sz="4" w:space="0" w:color="auto"/>
              <w:left w:val="nil"/>
              <w:bottom w:val="single" w:sz="8" w:space="0" w:color="auto"/>
              <w:right w:val="single" w:sz="8" w:space="0" w:color="auto"/>
            </w:tcBorders>
            <w:shd w:val="clear" w:color="auto" w:fill="auto"/>
            <w:vAlign w:val="bottom"/>
          </w:tcPr>
          <w:p w14:paraId="4F67AC43" w14:textId="77777777" w:rsidR="00E32D4B" w:rsidRPr="009D19B0" w:rsidRDefault="00E32D4B" w:rsidP="0069379C">
            <w:pPr>
              <w:spacing w:after="0"/>
              <w:rPr>
                <w:rFonts w:cs="Arial"/>
                <w:sz w:val="20"/>
                <w:szCs w:val="20"/>
                <w:lang w:eastAsia="pl-PL"/>
              </w:rPr>
            </w:pPr>
            <w:r w:rsidRPr="009D19B0">
              <w:rPr>
                <w:rFonts w:cs="Arial"/>
                <w:sz w:val="20"/>
                <w:szCs w:val="20"/>
                <w:lang w:eastAsia="pl-PL"/>
              </w:rPr>
              <w:t>szkło</w:t>
            </w:r>
          </w:p>
        </w:tc>
        <w:tc>
          <w:tcPr>
            <w:tcW w:w="1537" w:type="dxa"/>
            <w:tcBorders>
              <w:top w:val="single" w:sz="4" w:space="0" w:color="auto"/>
              <w:left w:val="nil"/>
              <w:bottom w:val="single" w:sz="8" w:space="0" w:color="auto"/>
              <w:right w:val="single" w:sz="8" w:space="0" w:color="auto"/>
            </w:tcBorders>
            <w:shd w:val="clear" w:color="auto" w:fill="auto"/>
            <w:vAlign w:val="bottom"/>
          </w:tcPr>
          <w:p w14:paraId="5748631A"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6.00-12.00</w:t>
            </w:r>
          </w:p>
        </w:tc>
        <w:tc>
          <w:tcPr>
            <w:tcW w:w="1600" w:type="dxa"/>
            <w:tcBorders>
              <w:top w:val="single" w:sz="4" w:space="0" w:color="auto"/>
              <w:left w:val="nil"/>
              <w:bottom w:val="single" w:sz="8" w:space="0" w:color="auto"/>
              <w:right w:val="single" w:sz="8" w:space="0" w:color="auto"/>
            </w:tcBorders>
            <w:shd w:val="clear" w:color="auto" w:fill="auto"/>
            <w:vAlign w:val="bottom"/>
          </w:tcPr>
          <w:p w14:paraId="0F0EB158"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6x w roku</w:t>
            </w:r>
          </w:p>
        </w:tc>
        <w:tc>
          <w:tcPr>
            <w:tcW w:w="5413" w:type="dxa"/>
            <w:tcBorders>
              <w:top w:val="single" w:sz="4" w:space="0" w:color="auto"/>
              <w:left w:val="nil"/>
              <w:bottom w:val="single" w:sz="8" w:space="0" w:color="auto"/>
              <w:right w:val="single" w:sz="8" w:space="0" w:color="auto"/>
            </w:tcBorders>
            <w:shd w:val="clear" w:color="auto" w:fill="auto"/>
            <w:vAlign w:val="bottom"/>
          </w:tcPr>
          <w:p w14:paraId="41B628BA" w14:textId="77777777" w:rsidR="00E32D4B" w:rsidRPr="009D19B0" w:rsidRDefault="00E32D4B" w:rsidP="0069379C">
            <w:pPr>
              <w:spacing w:after="0"/>
              <w:rPr>
                <w:rFonts w:cs="Arial"/>
                <w:sz w:val="20"/>
                <w:szCs w:val="20"/>
                <w:lang w:eastAsia="pl-PL"/>
              </w:rPr>
            </w:pPr>
            <w:r w:rsidRPr="009D19B0">
              <w:rPr>
                <w:rFonts w:cs="Arial"/>
                <w:sz w:val="20"/>
                <w:szCs w:val="20"/>
                <w:lang w:eastAsia="pl-PL"/>
              </w:rPr>
              <w:t>Mycie szyb, zabrudzenia od dłoni na bieżąco</w:t>
            </w:r>
          </w:p>
        </w:tc>
      </w:tr>
      <w:tr w:rsidR="00E32D4B" w:rsidRPr="009D19B0" w14:paraId="3775501E" w14:textId="77777777" w:rsidTr="0069379C">
        <w:trPr>
          <w:trHeight w:val="525"/>
        </w:trPr>
        <w:tc>
          <w:tcPr>
            <w:tcW w:w="520" w:type="dxa"/>
            <w:tcBorders>
              <w:top w:val="nil"/>
              <w:left w:val="single" w:sz="8" w:space="0" w:color="auto"/>
              <w:bottom w:val="single" w:sz="8" w:space="0" w:color="auto"/>
              <w:right w:val="single" w:sz="8" w:space="0" w:color="auto"/>
            </w:tcBorders>
            <w:shd w:val="clear" w:color="auto" w:fill="auto"/>
            <w:vAlign w:val="bottom"/>
          </w:tcPr>
          <w:p w14:paraId="705E25A4" w14:textId="77777777" w:rsidR="00E32D4B" w:rsidRPr="009D19B0" w:rsidRDefault="00E32D4B" w:rsidP="0069379C">
            <w:pPr>
              <w:spacing w:after="0"/>
              <w:jc w:val="right"/>
              <w:rPr>
                <w:rFonts w:ascii="Arial" w:hAnsi="Arial" w:cs="Arial"/>
                <w:sz w:val="20"/>
                <w:szCs w:val="20"/>
                <w:lang w:eastAsia="pl-PL"/>
              </w:rPr>
            </w:pPr>
            <w:r w:rsidRPr="009D19B0">
              <w:rPr>
                <w:rFonts w:ascii="Arial" w:hAnsi="Arial" w:cs="Arial"/>
                <w:sz w:val="20"/>
                <w:szCs w:val="20"/>
                <w:lang w:eastAsia="pl-PL"/>
              </w:rPr>
              <w:t>10</w:t>
            </w:r>
          </w:p>
        </w:tc>
        <w:tc>
          <w:tcPr>
            <w:tcW w:w="684" w:type="dxa"/>
            <w:tcBorders>
              <w:top w:val="nil"/>
              <w:left w:val="nil"/>
              <w:bottom w:val="single" w:sz="8" w:space="0" w:color="auto"/>
              <w:right w:val="single" w:sz="8" w:space="0" w:color="auto"/>
            </w:tcBorders>
            <w:shd w:val="clear" w:color="auto" w:fill="auto"/>
            <w:vAlign w:val="bottom"/>
          </w:tcPr>
          <w:p w14:paraId="66D6F8F1"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D-0.00</w:t>
            </w:r>
          </w:p>
        </w:tc>
        <w:tc>
          <w:tcPr>
            <w:tcW w:w="2810" w:type="dxa"/>
            <w:tcBorders>
              <w:top w:val="nil"/>
              <w:left w:val="nil"/>
              <w:bottom w:val="single" w:sz="8" w:space="0" w:color="auto"/>
              <w:right w:val="single" w:sz="8" w:space="0" w:color="auto"/>
            </w:tcBorders>
            <w:shd w:val="clear" w:color="auto" w:fill="auto"/>
            <w:vAlign w:val="bottom"/>
          </w:tcPr>
          <w:p w14:paraId="601912D6" w14:textId="77777777" w:rsidR="00E32D4B" w:rsidRPr="009D19B0" w:rsidRDefault="00E32D4B" w:rsidP="0069379C">
            <w:pPr>
              <w:spacing w:after="0"/>
              <w:rPr>
                <w:rFonts w:cs="Arial"/>
                <w:sz w:val="20"/>
                <w:szCs w:val="20"/>
                <w:lang w:eastAsia="pl-PL"/>
              </w:rPr>
            </w:pPr>
            <w:r w:rsidRPr="009D19B0">
              <w:rPr>
                <w:rFonts w:cs="Arial"/>
                <w:sz w:val="20"/>
                <w:szCs w:val="20"/>
                <w:lang w:eastAsia="pl-PL"/>
              </w:rPr>
              <w:t>Sufit</w:t>
            </w:r>
          </w:p>
        </w:tc>
        <w:tc>
          <w:tcPr>
            <w:tcW w:w="761" w:type="dxa"/>
            <w:tcBorders>
              <w:top w:val="nil"/>
              <w:left w:val="nil"/>
              <w:bottom w:val="single" w:sz="8" w:space="0" w:color="auto"/>
              <w:right w:val="single" w:sz="8" w:space="0" w:color="auto"/>
            </w:tcBorders>
            <w:shd w:val="clear" w:color="auto" w:fill="auto"/>
            <w:vAlign w:val="bottom"/>
          </w:tcPr>
          <w:p w14:paraId="3CF47B0D"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788" w:type="dxa"/>
            <w:tcBorders>
              <w:top w:val="nil"/>
              <w:left w:val="nil"/>
              <w:bottom w:val="single" w:sz="8" w:space="0" w:color="auto"/>
              <w:right w:val="single" w:sz="8" w:space="0" w:color="auto"/>
            </w:tcBorders>
            <w:shd w:val="clear" w:color="auto" w:fill="auto"/>
            <w:vAlign w:val="bottom"/>
          </w:tcPr>
          <w:p w14:paraId="0A217D5D" w14:textId="77777777" w:rsidR="00E32D4B" w:rsidRPr="009D19B0" w:rsidRDefault="00E32D4B" w:rsidP="0069379C">
            <w:pPr>
              <w:spacing w:after="0"/>
              <w:rPr>
                <w:rFonts w:cs="Arial"/>
                <w:sz w:val="20"/>
                <w:szCs w:val="20"/>
                <w:lang w:eastAsia="pl-PL"/>
              </w:rPr>
            </w:pPr>
            <w:r w:rsidRPr="009D19B0">
              <w:rPr>
                <w:rFonts w:cs="Arial"/>
                <w:sz w:val="20"/>
                <w:szCs w:val="20"/>
                <w:lang w:eastAsia="pl-PL"/>
              </w:rPr>
              <w:t>lampy i otwory wentylacyjne</w:t>
            </w:r>
          </w:p>
        </w:tc>
        <w:tc>
          <w:tcPr>
            <w:tcW w:w="1537" w:type="dxa"/>
            <w:tcBorders>
              <w:top w:val="nil"/>
              <w:left w:val="nil"/>
              <w:bottom w:val="single" w:sz="8" w:space="0" w:color="auto"/>
              <w:right w:val="single" w:sz="8" w:space="0" w:color="auto"/>
            </w:tcBorders>
            <w:shd w:val="clear" w:color="auto" w:fill="auto"/>
            <w:vAlign w:val="bottom"/>
          </w:tcPr>
          <w:p w14:paraId="41D311E1"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6.00-12.00</w:t>
            </w:r>
          </w:p>
        </w:tc>
        <w:tc>
          <w:tcPr>
            <w:tcW w:w="1600" w:type="dxa"/>
            <w:tcBorders>
              <w:top w:val="nil"/>
              <w:left w:val="nil"/>
              <w:bottom w:val="single" w:sz="8" w:space="0" w:color="auto"/>
              <w:right w:val="single" w:sz="8" w:space="0" w:color="auto"/>
            </w:tcBorders>
            <w:shd w:val="clear" w:color="auto" w:fill="auto"/>
            <w:vAlign w:val="bottom"/>
          </w:tcPr>
          <w:p w14:paraId="5961CE50" w14:textId="77777777" w:rsidR="00E32D4B" w:rsidRPr="009D19B0" w:rsidRDefault="00E32D4B" w:rsidP="0069379C">
            <w:pPr>
              <w:spacing w:after="0"/>
              <w:rPr>
                <w:rFonts w:cs="Arial"/>
                <w:sz w:val="20"/>
                <w:szCs w:val="20"/>
                <w:lang w:eastAsia="pl-PL"/>
              </w:rPr>
            </w:pPr>
            <w:r w:rsidRPr="009D19B0">
              <w:rPr>
                <w:rFonts w:cs="Arial"/>
                <w:sz w:val="20"/>
                <w:szCs w:val="20"/>
                <w:lang w:eastAsia="pl-PL"/>
              </w:rPr>
              <w:t>2x w roku</w:t>
            </w:r>
          </w:p>
        </w:tc>
        <w:tc>
          <w:tcPr>
            <w:tcW w:w="5413" w:type="dxa"/>
            <w:tcBorders>
              <w:top w:val="nil"/>
              <w:left w:val="nil"/>
              <w:bottom w:val="single" w:sz="8" w:space="0" w:color="auto"/>
              <w:right w:val="single" w:sz="8" w:space="0" w:color="auto"/>
            </w:tcBorders>
            <w:shd w:val="clear" w:color="auto" w:fill="auto"/>
            <w:vAlign w:val="bottom"/>
          </w:tcPr>
          <w:p w14:paraId="1834AA48" w14:textId="77777777" w:rsidR="00E32D4B" w:rsidRPr="009D19B0" w:rsidRDefault="00E32D4B" w:rsidP="0069379C">
            <w:pPr>
              <w:spacing w:after="0"/>
              <w:rPr>
                <w:rFonts w:cs="Arial"/>
                <w:sz w:val="20"/>
                <w:szCs w:val="20"/>
                <w:lang w:eastAsia="pl-PL"/>
              </w:rPr>
            </w:pPr>
            <w:r w:rsidRPr="009D19B0">
              <w:rPr>
                <w:rFonts w:cs="Arial"/>
                <w:sz w:val="20"/>
                <w:szCs w:val="20"/>
                <w:lang w:eastAsia="pl-PL"/>
              </w:rPr>
              <w:t>Czyszczenie-termin  do uzgodnienia</w:t>
            </w:r>
          </w:p>
        </w:tc>
      </w:tr>
      <w:tr w:rsidR="00E32D4B" w:rsidRPr="009D19B0" w14:paraId="38804F5E" w14:textId="77777777" w:rsidTr="0069379C">
        <w:trPr>
          <w:trHeight w:val="525"/>
        </w:trPr>
        <w:tc>
          <w:tcPr>
            <w:tcW w:w="520" w:type="dxa"/>
            <w:tcBorders>
              <w:top w:val="nil"/>
              <w:left w:val="single" w:sz="8" w:space="0" w:color="auto"/>
              <w:bottom w:val="single" w:sz="4" w:space="0" w:color="auto"/>
              <w:right w:val="single" w:sz="8" w:space="0" w:color="auto"/>
            </w:tcBorders>
            <w:shd w:val="clear" w:color="auto" w:fill="auto"/>
            <w:vAlign w:val="bottom"/>
          </w:tcPr>
          <w:p w14:paraId="2A8F5F13" w14:textId="77777777" w:rsidR="00E32D4B" w:rsidRPr="009D19B0" w:rsidRDefault="00E32D4B" w:rsidP="0069379C">
            <w:pPr>
              <w:spacing w:after="0"/>
              <w:jc w:val="right"/>
              <w:rPr>
                <w:rFonts w:ascii="Arial" w:hAnsi="Arial" w:cs="Arial"/>
                <w:sz w:val="20"/>
                <w:szCs w:val="20"/>
                <w:lang w:eastAsia="pl-PL"/>
              </w:rPr>
            </w:pPr>
            <w:r w:rsidRPr="009D19B0">
              <w:rPr>
                <w:rFonts w:ascii="Arial" w:hAnsi="Arial" w:cs="Arial"/>
                <w:sz w:val="20"/>
                <w:szCs w:val="20"/>
                <w:lang w:eastAsia="pl-PL"/>
              </w:rPr>
              <w:t>11</w:t>
            </w:r>
          </w:p>
        </w:tc>
        <w:tc>
          <w:tcPr>
            <w:tcW w:w="684" w:type="dxa"/>
            <w:tcBorders>
              <w:top w:val="nil"/>
              <w:left w:val="nil"/>
              <w:bottom w:val="single" w:sz="4" w:space="0" w:color="auto"/>
              <w:right w:val="single" w:sz="8" w:space="0" w:color="auto"/>
            </w:tcBorders>
            <w:shd w:val="clear" w:color="auto" w:fill="auto"/>
            <w:vAlign w:val="bottom"/>
          </w:tcPr>
          <w:p w14:paraId="593F1D04"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D-0.00</w:t>
            </w:r>
          </w:p>
        </w:tc>
        <w:tc>
          <w:tcPr>
            <w:tcW w:w="2810" w:type="dxa"/>
            <w:tcBorders>
              <w:top w:val="nil"/>
              <w:left w:val="nil"/>
              <w:bottom w:val="single" w:sz="4" w:space="0" w:color="auto"/>
              <w:right w:val="single" w:sz="8" w:space="0" w:color="auto"/>
            </w:tcBorders>
            <w:shd w:val="clear" w:color="auto" w:fill="auto"/>
            <w:vAlign w:val="bottom"/>
          </w:tcPr>
          <w:p w14:paraId="6548F65F" w14:textId="77777777" w:rsidR="00E32D4B" w:rsidRPr="009D19B0" w:rsidRDefault="00E32D4B" w:rsidP="0069379C">
            <w:pPr>
              <w:spacing w:after="0"/>
              <w:rPr>
                <w:rFonts w:cs="Arial"/>
                <w:sz w:val="20"/>
                <w:szCs w:val="20"/>
                <w:lang w:eastAsia="pl-PL"/>
              </w:rPr>
            </w:pPr>
            <w:r w:rsidRPr="009D19B0">
              <w:rPr>
                <w:rFonts w:cs="Arial"/>
                <w:sz w:val="20"/>
                <w:szCs w:val="20"/>
                <w:lang w:eastAsia="pl-PL"/>
              </w:rPr>
              <w:t>Drzwi od strony zachodniej</w:t>
            </w:r>
          </w:p>
        </w:tc>
        <w:tc>
          <w:tcPr>
            <w:tcW w:w="761" w:type="dxa"/>
            <w:tcBorders>
              <w:top w:val="nil"/>
              <w:left w:val="nil"/>
              <w:bottom w:val="single" w:sz="4" w:space="0" w:color="auto"/>
              <w:right w:val="single" w:sz="8" w:space="0" w:color="auto"/>
            </w:tcBorders>
            <w:shd w:val="clear" w:color="auto" w:fill="auto"/>
            <w:vAlign w:val="bottom"/>
          </w:tcPr>
          <w:p w14:paraId="3B208523"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10</w:t>
            </w:r>
          </w:p>
        </w:tc>
        <w:tc>
          <w:tcPr>
            <w:tcW w:w="1788" w:type="dxa"/>
            <w:tcBorders>
              <w:top w:val="nil"/>
              <w:left w:val="nil"/>
              <w:bottom w:val="single" w:sz="4" w:space="0" w:color="auto"/>
              <w:right w:val="single" w:sz="8" w:space="0" w:color="auto"/>
            </w:tcBorders>
            <w:shd w:val="clear" w:color="auto" w:fill="auto"/>
            <w:vAlign w:val="bottom"/>
          </w:tcPr>
          <w:p w14:paraId="69A05565" w14:textId="77777777" w:rsidR="00E32D4B" w:rsidRPr="009D19B0" w:rsidRDefault="00E32D4B" w:rsidP="0069379C">
            <w:pPr>
              <w:spacing w:after="0"/>
              <w:rPr>
                <w:rFonts w:cs="Arial"/>
                <w:sz w:val="20"/>
                <w:szCs w:val="20"/>
                <w:lang w:eastAsia="pl-PL"/>
              </w:rPr>
            </w:pPr>
            <w:r w:rsidRPr="009D19B0">
              <w:rPr>
                <w:rFonts w:cs="Arial"/>
                <w:sz w:val="20"/>
                <w:szCs w:val="20"/>
                <w:lang w:eastAsia="pl-PL"/>
              </w:rPr>
              <w:t>szkło</w:t>
            </w:r>
          </w:p>
        </w:tc>
        <w:tc>
          <w:tcPr>
            <w:tcW w:w="1537" w:type="dxa"/>
            <w:tcBorders>
              <w:top w:val="nil"/>
              <w:left w:val="nil"/>
              <w:bottom w:val="single" w:sz="4" w:space="0" w:color="auto"/>
              <w:right w:val="single" w:sz="8" w:space="0" w:color="auto"/>
            </w:tcBorders>
            <w:shd w:val="clear" w:color="auto" w:fill="auto"/>
            <w:vAlign w:val="bottom"/>
          </w:tcPr>
          <w:p w14:paraId="46F9010C"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6.00-12.00 1x w m-cu</w:t>
            </w:r>
          </w:p>
        </w:tc>
        <w:tc>
          <w:tcPr>
            <w:tcW w:w="1600" w:type="dxa"/>
            <w:tcBorders>
              <w:top w:val="nil"/>
              <w:left w:val="nil"/>
              <w:bottom w:val="single" w:sz="4" w:space="0" w:color="auto"/>
              <w:right w:val="single" w:sz="8" w:space="0" w:color="auto"/>
            </w:tcBorders>
            <w:shd w:val="clear" w:color="auto" w:fill="auto"/>
            <w:vAlign w:val="bottom"/>
          </w:tcPr>
          <w:p w14:paraId="59A9FEC7" w14:textId="77777777" w:rsidR="00E32D4B" w:rsidRPr="009D19B0" w:rsidRDefault="00E32D4B" w:rsidP="0069379C">
            <w:pPr>
              <w:spacing w:after="0"/>
              <w:rPr>
                <w:rFonts w:cs="Arial"/>
                <w:sz w:val="20"/>
                <w:szCs w:val="20"/>
                <w:lang w:eastAsia="pl-PL"/>
              </w:rPr>
            </w:pPr>
            <w:r w:rsidRPr="009D19B0">
              <w:rPr>
                <w:rFonts w:cs="Arial"/>
                <w:sz w:val="20"/>
                <w:szCs w:val="20"/>
                <w:lang w:eastAsia="pl-PL"/>
              </w:rPr>
              <w:t>1 x w m-cu</w:t>
            </w:r>
          </w:p>
        </w:tc>
        <w:tc>
          <w:tcPr>
            <w:tcW w:w="5413" w:type="dxa"/>
            <w:tcBorders>
              <w:top w:val="nil"/>
              <w:left w:val="nil"/>
              <w:bottom w:val="single" w:sz="4" w:space="0" w:color="auto"/>
              <w:right w:val="single" w:sz="8" w:space="0" w:color="auto"/>
            </w:tcBorders>
            <w:shd w:val="clear" w:color="auto" w:fill="auto"/>
            <w:vAlign w:val="bottom"/>
          </w:tcPr>
          <w:p w14:paraId="699FF4D4" w14:textId="77777777" w:rsidR="00E32D4B" w:rsidRPr="009D19B0" w:rsidRDefault="00E32D4B" w:rsidP="0069379C">
            <w:pPr>
              <w:spacing w:after="0"/>
              <w:rPr>
                <w:rFonts w:cs="Arial"/>
                <w:sz w:val="20"/>
                <w:szCs w:val="20"/>
                <w:lang w:eastAsia="pl-PL"/>
              </w:rPr>
            </w:pPr>
            <w:r w:rsidRPr="009D19B0">
              <w:rPr>
                <w:rFonts w:cs="Arial"/>
                <w:sz w:val="20"/>
                <w:szCs w:val="20"/>
                <w:lang w:eastAsia="pl-PL"/>
              </w:rPr>
              <w:t>Mycie szyb, zabrudzenia od dłoni na bieżąco</w:t>
            </w:r>
          </w:p>
        </w:tc>
      </w:tr>
      <w:tr w:rsidR="00E32D4B" w:rsidRPr="009D19B0" w14:paraId="667B4850" w14:textId="77777777" w:rsidTr="0069379C">
        <w:trPr>
          <w:trHeight w:val="728"/>
        </w:trPr>
        <w:tc>
          <w:tcPr>
            <w:tcW w:w="520" w:type="dxa"/>
            <w:tcBorders>
              <w:top w:val="single" w:sz="4" w:space="0" w:color="auto"/>
              <w:left w:val="single" w:sz="4" w:space="0" w:color="auto"/>
              <w:bottom w:val="single" w:sz="4" w:space="0" w:color="auto"/>
              <w:right w:val="single" w:sz="8" w:space="0" w:color="auto"/>
            </w:tcBorders>
            <w:shd w:val="clear" w:color="auto" w:fill="auto"/>
            <w:vAlign w:val="bottom"/>
          </w:tcPr>
          <w:p w14:paraId="2D71A7A2" w14:textId="77777777" w:rsidR="00E32D4B" w:rsidRPr="009D19B0" w:rsidRDefault="00E32D4B" w:rsidP="0069379C">
            <w:pPr>
              <w:spacing w:after="0"/>
              <w:jc w:val="right"/>
              <w:rPr>
                <w:rFonts w:ascii="Arial" w:hAnsi="Arial" w:cs="Arial"/>
                <w:sz w:val="20"/>
                <w:szCs w:val="20"/>
                <w:lang w:eastAsia="pl-PL"/>
              </w:rPr>
            </w:pPr>
            <w:r w:rsidRPr="009D19B0">
              <w:rPr>
                <w:rFonts w:ascii="Arial" w:hAnsi="Arial" w:cs="Arial"/>
                <w:sz w:val="20"/>
                <w:szCs w:val="20"/>
                <w:lang w:eastAsia="pl-PL"/>
              </w:rPr>
              <w:t>12</w:t>
            </w:r>
          </w:p>
        </w:tc>
        <w:tc>
          <w:tcPr>
            <w:tcW w:w="684" w:type="dxa"/>
            <w:tcBorders>
              <w:top w:val="single" w:sz="4" w:space="0" w:color="auto"/>
              <w:left w:val="nil"/>
              <w:bottom w:val="single" w:sz="4" w:space="0" w:color="auto"/>
              <w:right w:val="single" w:sz="8" w:space="0" w:color="auto"/>
            </w:tcBorders>
            <w:shd w:val="clear" w:color="auto" w:fill="auto"/>
            <w:vAlign w:val="bottom"/>
          </w:tcPr>
          <w:p w14:paraId="7C38CD8F"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D-0.00</w:t>
            </w:r>
          </w:p>
        </w:tc>
        <w:tc>
          <w:tcPr>
            <w:tcW w:w="2810" w:type="dxa"/>
            <w:tcBorders>
              <w:top w:val="single" w:sz="4" w:space="0" w:color="auto"/>
              <w:left w:val="nil"/>
              <w:bottom w:val="single" w:sz="4" w:space="0" w:color="auto"/>
              <w:right w:val="single" w:sz="8" w:space="0" w:color="auto"/>
            </w:tcBorders>
            <w:shd w:val="clear" w:color="auto" w:fill="auto"/>
            <w:vAlign w:val="bottom"/>
          </w:tcPr>
          <w:p w14:paraId="2A32F3BE" w14:textId="77777777" w:rsidR="00E32D4B" w:rsidRPr="009D19B0" w:rsidRDefault="00E32D4B" w:rsidP="0069379C">
            <w:pPr>
              <w:spacing w:after="0"/>
              <w:rPr>
                <w:rFonts w:cs="Arial"/>
                <w:sz w:val="20"/>
                <w:szCs w:val="20"/>
                <w:lang w:eastAsia="pl-PL"/>
              </w:rPr>
            </w:pPr>
            <w:r w:rsidRPr="009D19B0">
              <w:rPr>
                <w:rFonts w:cs="Arial"/>
                <w:sz w:val="20"/>
                <w:szCs w:val="20"/>
                <w:lang w:eastAsia="pl-PL"/>
              </w:rPr>
              <w:t>Winda z szybem</w:t>
            </w:r>
          </w:p>
        </w:tc>
        <w:tc>
          <w:tcPr>
            <w:tcW w:w="761" w:type="dxa"/>
            <w:tcBorders>
              <w:top w:val="single" w:sz="4" w:space="0" w:color="auto"/>
              <w:left w:val="nil"/>
              <w:bottom w:val="single" w:sz="4" w:space="0" w:color="auto"/>
              <w:right w:val="single" w:sz="8" w:space="0" w:color="auto"/>
            </w:tcBorders>
            <w:shd w:val="clear" w:color="auto" w:fill="auto"/>
            <w:vAlign w:val="bottom"/>
          </w:tcPr>
          <w:p w14:paraId="7FBD7F2F"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31</w:t>
            </w:r>
          </w:p>
        </w:tc>
        <w:tc>
          <w:tcPr>
            <w:tcW w:w="1788" w:type="dxa"/>
            <w:tcBorders>
              <w:top w:val="single" w:sz="4" w:space="0" w:color="auto"/>
              <w:left w:val="nil"/>
              <w:bottom w:val="single" w:sz="4" w:space="0" w:color="auto"/>
              <w:right w:val="single" w:sz="8" w:space="0" w:color="auto"/>
            </w:tcBorders>
            <w:shd w:val="clear" w:color="auto" w:fill="auto"/>
            <w:vAlign w:val="bottom"/>
          </w:tcPr>
          <w:p w14:paraId="23C53300" w14:textId="77777777" w:rsidR="00E32D4B" w:rsidRPr="009D19B0" w:rsidRDefault="00E32D4B" w:rsidP="0069379C">
            <w:pPr>
              <w:spacing w:after="0"/>
              <w:rPr>
                <w:rFonts w:cs="Arial"/>
                <w:sz w:val="20"/>
                <w:szCs w:val="20"/>
                <w:lang w:eastAsia="pl-PL"/>
              </w:rPr>
            </w:pPr>
            <w:r w:rsidRPr="009D19B0">
              <w:rPr>
                <w:rFonts w:cs="Arial"/>
                <w:sz w:val="20"/>
                <w:szCs w:val="20"/>
                <w:lang w:eastAsia="pl-PL"/>
              </w:rPr>
              <w:t>szkło, metalowe ofasowania</w:t>
            </w:r>
          </w:p>
        </w:tc>
        <w:tc>
          <w:tcPr>
            <w:tcW w:w="1537" w:type="dxa"/>
            <w:tcBorders>
              <w:top w:val="single" w:sz="4" w:space="0" w:color="auto"/>
              <w:left w:val="nil"/>
              <w:bottom w:val="single" w:sz="4" w:space="0" w:color="auto"/>
              <w:right w:val="single" w:sz="8" w:space="0" w:color="auto"/>
            </w:tcBorders>
            <w:shd w:val="clear" w:color="auto" w:fill="auto"/>
            <w:vAlign w:val="bottom"/>
          </w:tcPr>
          <w:p w14:paraId="5F424377" w14:textId="77777777" w:rsidR="00E32D4B" w:rsidRPr="009D19B0" w:rsidRDefault="00E32D4B" w:rsidP="0069379C">
            <w:pPr>
              <w:spacing w:after="0"/>
              <w:rPr>
                <w:rFonts w:cs="Arial"/>
                <w:sz w:val="20"/>
                <w:szCs w:val="20"/>
                <w:lang w:eastAsia="pl-PL"/>
              </w:rPr>
            </w:pPr>
            <w:r w:rsidRPr="009D19B0">
              <w:rPr>
                <w:rFonts w:cs="Arial"/>
                <w:sz w:val="20"/>
                <w:szCs w:val="20"/>
                <w:lang w:eastAsia="pl-PL"/>
              </w:rPr>
              <w:t>do uzgodnienia</w:t>
            </w:r>
          </w:p>
        </w:tc>
        <w:tc>
          <w:tcPr>
            <w:tcW w:w="1600" w:type="dxa"/>
            <w:tcBorders>
              <w:top w:val="single" w:sz="4" w:space="0" w:color="auto"/>
              <w:left w:val="nil"/>
              <w:bottom w:val="single" w:sz="4" w:space="0" w:color="auto"/>
              <w:right w:val="single" w:sz="8" w:space="0" w:color="auto"/>
            </w:tcBorders>
            <w:shd w:val="clear" w:color="auto" w:fill="auto"/>
            <w:vAlign w:val="bottom"/>
          </w:tcPr>
          <w:p w14:paraId="0C231C7A" w14:textId="77777777" w:rsidR="00E32D4B" w:rsidRPr="009D19B0" w:rsidRDefault="00E32D4B" w:rsidP="0069379C">
            <w:pPr>
              <w:spacing w:after="0"/>
              <w:rPr>
                <w:rFonts w:cs="Arial"/>
                <w:sz w:val="20"/>
                <w:szCs w:val="20"/>
                <w:lang w:eastAsia="pl-PL"/>
              </w:rPr>
            </w:pPr>
            <w:r w:rsidRPr="009D19B0">
              <w:rPr>
                <w:rFonts w:cs="Arial"/>
                <w:sz w:val="20"/>
                <w:szCs w:val="20"/>
                <w:lang w:eastAsia="pl-PL"/>
              </w:rPr>
              <w:t>3 x w roku</w:t>
            </w:r>
          </w:p>
        </w:tc>
        <w:tc>
          <w:tcPr>
            <w:tcW w:w="5413" w:type="dxa"/>
            <w:tcBorders>
              <w:top w:val="single" w:sz="4" w:space="0" w:color="auto"/>
              <w:left w:val="nil"/>
              <w:bottom w:val="single" w:sz="4" w:space="0" w:color="auto"/>
              <w:right w:val="single" w:sz="4" w:space="0" w:color="auto"/>
            </w:tcBorders>
            <w:shd w:val="clear" w:color="auto" w:fill="auto"/>
            <w:vAlign w:val="bottom"/>
          </w:tcPr>
          <w:p w14:paraId="3A082B8B" w14:textId="77777777" w:rsidR="00E32D4B" w:rsidRPr="009D19B0" w:rsidRDefault="00E32D4B" w:rsidP="0069379C">
            <w:pPr>
              <w:spacing w:after="0"/>
              <w:rPr>
                <w:rFonts w:cs="Arial"/>
                <w:sz w:val="20"/>
                <w:szCs w:val="20"/>
                <w:lang w:eastAsia="pl-PL"/>
              </w:rPr>
            </w:pPr>
            <w:r w:rsidRPr="009D19B0">
              <w:rPr>
                <w:rFonts w:cs="Arial"/>
                <w:sz w:val="20"/>
                <w:szCs w:val="20"/>
                <w:lang w:eastAsia="pl-PL"/>
              </w:rPr>
              <w:t>Mycie na całej wysokości w obecności Krakdźwigu, zabrudzenia od rąk na bieżąco</w:t>
            </w:r>
          </w:p>
        </w:tc>
      </w:tr>
      <w:tr w:rsidR="00E32D4B" w:rsidRPr="009D19B0" w14:paraId="04E9A3D2" w14:textId="77777777" w:rsidTr="0069379C">
        <w:trPr>
          <w:trHeight w:val="780"/>
        </w:trPr>
        <w:tc>
          <w:tcPr>
            <w:tcW w:w="520" w:type="dxa"/>
            <w:tcBorders>
              <w:top w:val="single" w:sz="4" w:space="0" w:color="auto"/>
              <w:left w:val="single" w:sz="8" w:space="0" w:color="auto"/>
              <w:bottom w:val="nil"/>
              <w:right w:val="single" w:sz="8" w:space="0" w:color="auto"/>
            </w:tcBorders>
            <w:shd w:val="clear" w:color="auto" w:fill="auto"/>
            <w:vAlign w:val="bottom"/>
          </w:tcPr>
          <w:p w14:paraId="22921695" w14:textId="77777777" w:rsidR="00E32D4B" w:rsidRPr="009D19B0" w:rsidRDefault="00E32D4B" w:rsidP="0069379C">
            <w:pPr>
              <w:spacing w:after="0"/>
              <w:jc w:val="right"/>
              <w:rPr>
                <w:rFonts w:ascii="Arial" w:hAnsi="Arial" w:cs="Arial"/>
                <w:sz w:val="20"/>
                <w:szCs w:val="20"/>
                <w:lang w:eastAsia="pl-PL"/>
              </w:rPr>
            </w:pPr>
            <w:r w:rsidRPr="009D19B0">
              <w:rPr>
                <w:rFonts w:ascii="Arial" w:hAnsi="Arial" w:cs="Arial"/>
                <w:sz w:val="20"/>
                <w:szCs w:val="20"/>
                <w:lang w:eastAsia="pl-PL"/>
              </w:rPr>
              <w:t>13</w:t>
            </w:r>
          </w:p>
        </w:tc>
        <w:tc>
          <w:tcPr>
            <w:tcW w:w="684" w:type="dxa"/>
            <w:tcBorders>
              <w:top w:val="single" w:sz="4" w:space="0" w:color="auto"/>
              <w:left w:val="nil"/>
              <w:bottom w:val="nil"/>
              <w:right w:val="single" w:sz="8" w:space="0" w:color="auto"/>
            </w:tcBorders>
            <w:shd w:val="clear" w:color="auto" w:fill="auto"/>
            <w:vAlign w:val="bottom"/>
          </w:tcPr>
          <w:p w14:paraId="59790CB9"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D-0.00</w:t>
            </w:r>
          </w:p>
        </w:tc>
        <w:tc>
          <w:tcPr>
            <w:tcW w:w="2810" w:type="dxa"/>
            <w:tcBorders>
              <w:top w:val="single" w:sz="4" w:space="0" w:color="auto"/>
              <w:left w:val="nil"/>
              <w:bottom w:val="nil"/>
              <w:right w:val="single" w:sz="8" w:space="0" w:color="auto"/>
            </w:tcBorders>
            <w:shd w:val="clear" w:color="auto" w:fill="auto"/>
            <w:vAlign w:val="bottom"/>
          </w:tcPr>
          <w:p w14:paraId="13E9F0B3" w14:textId="77777777" w:rsidR="00E32D4B" w:rsidRPr="009D19B0" w:rsidRDefault="00E32D4B" w:rsidP="0069379C">
            <w:pPr>
              <w:spacing w:after="0"/>
              <w:rPr>
                <w:rFonts w:cs="Arial"/>
                <w:sz w:val="20"/>
                <w:szCs w:val="20"/>
                <w:lang w:eastAsia="pl-PL"/>
              </w:rPr>
            </w:pPr>
            <w:r w:rsidRPr="009D19B0">
              <w:rPr>
                <w:rFonts w:cs="Arial"/>
                <w:sz w:val="20"/>
                <w:szCs w:val="20"/>
                <w:lang w:eastAsia="pl-PL"/>
              </w:rPr>
              <w:t>Balustrady przy schodach na antresoli i schodach bocznych</w:t>
            </w:r>
          </w:p>
        </w:tc>
        <w:tc>
          <w:tcPr>
            <w:tcW w:w="761" w:type="dxa"/>
            <w:tcBorders>
              <w:top w:val="single" w:sz="4" w:space="0" w:color="auto"/>
              <w:left w:val="nil"/>
              <w:bottom w:val="nil"/>
              <w:right w:val="single" w:sz="8" w:space="0" w:color="auto"/>
            </w:tcBorders>
            <w:shd w:val="clear" w:color="auto" w:fill="auto"/>
            <w:vAlign w:val="bottom"/>
          </w:tcPr>
          <w:p w14:paraId="10C3AE30"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31</w:t>
            </w:r>
          </w:p>
        </w:tc>
        <w:tc>
          <w:tcPr>
            <w:tcW w:w="1788" w:type="dxa"/>
            <w:tcBorders>
              <w:top w:val="single" w:sz="4" w:space="0" w:color="auto"/>
              <w:left w:val="nil"/>
              <w:bottom w:val="nil"/>
              <w:right w:val="single" w:sz="8" w:space="0" w:color="auto"/>
            </w:tcBorders>
            <w:shd w:val="clear" w:color="auto" w:fill="auto"/>
            <w:vAlign w:val="bottom"/>
          </w:tcPr>
          <w:p w14:paraId="3DFE32E4" w14:textId="77777777" w:rsidR="00E32D4B" w:rsidRPr="009D19B0" w:rsidRDefault="00E32D4B" w:rsidP="0069379C">
            <w:pPr>
              <w:spacing w:after="0"/>
              <w:rPr>
                <w:rFonts w:cs="Arial"/>
                <w:sz w:val="20"/>
                <w:szCs w:val="20"/>
                <w:lang w:eastAsia="pl-PL"/>
              </w:rPr>
            </w:pPr>
            <w:r w:rsidRPr="009D19B0">
              <w:rPr>
                <w:rFonts w:cs="Arial"/>
                <w:sz w:val="20"/>
                <w:szCs w:val="20"/>
                <w:lang w:eastAsia="pl-PL"/>
              </w:rPr>
              <w:t>szkło, poręcz metalowa</w:t>
            </w:r>
          </w:p>
        </w:tc>
        <w:tc>
          <w:tcPr>
            <w:tcW w:w="1537" w:type="dxa"/>
            <w:tcBorders>
              <w:top w:val="single" w:sz="4" w:space="0" w:color="auto"/>
              <w:left w:val="nil"/>
              <w:bottom w:val="nil"/>
              <w:right w:val="single" w:sz="8" w:space="0" w:color="auto"/>
            </w:tcBorders>
            <w:shd w:val="clear" w:color="auto" w:fill="auto"/>
            <w:vAlign w:val="bottom"/>
          </w:tcPr>
          <w:p w14:paraId="5BF32B4B"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6.00-123.00</w:t>
            </w:r>
          </w:p>
        </w:tc>
        <w:tc>
          <w:tcPr>
            <w:tcW w:w="1600" w:type="dxa"/>
            <w:tcBorders>
              <w:top w:val="single" w:sz="4" w:space="0" w:color="auto"/>
              <w:left w:val="nil"/>
              <w:bottom w:val="nil"/>
              <w:right w:val="single" w:sz="8" w:space="0" w:color="auto"/>
            </w:tcBorders>
            <w:shd w:val="clear" w:color="auto" w:fill="auto"/>
            <w:vAlign w:val="bottom"/>
          </w:tcPr>
          <w:p w14:paraId="1AD0CD9D" w14:textId="77777777" w:rsidR="00E32D4B" w:rsidRPr="009D19B0" w:rsidRDefault="00E32D4B" w:rsidP="0069379C">
            <w:pPr>
              <w:spacing w:after="0"/>
              <w:rPr>
                <w:rFonts w:cs="Arial"/>
                <w:sz w:val="20"/>
                <w:szCs w:val="20"/>
                <w:lang w:eastAsia="pl-PL"/>
              </w:rPr>
            </w:pPr>
            <w:r w:rsidRPr="009D19B0">
              <w:rPr>
                <w:rFonts w:cs="Arial"/>
                <w:sz w:val="20"/>
                <w:szCs w:val="20"/>
                <w:lang w:eastAsia="pl-PL"/>
              </w:rPr>
              <w:t>4x w m-cu</w:t>
            </w:r>
          </w:p>
        </w:tc>
        <w:tc>
          <w:tcPr>
            <w:tcW w:w="5413" w:type="dxa"/>
            <w:tcBorders>
              <w:top w:val="single" w:sz="4" w:space="0" w:color="auto"/>
              <w:left w:val="nil"/>
              <w:bottom w:val="nil"/>
              <w:right w:val="single" w:sz="8" w:space="0" w:color="auto"/>
            </w:tcBorders>
            <w:shd w:val="clear" w:color="auto" w:fill="auto"/>
            <w:vAlign w:val="bottom"/>
          </w:tcPr>
          <w:p w14:paraId="576CD30E" w14:textId="77777777" w:rsidR="00E32D4B" w:rsidRPr="009D19B0" w:rsidRDefault="00E32D4B" w:rsidP="0069379C">
            <w:pPr>
              <w:spacing w:after="0"/>
              <w:rPr>
                <w:rFonts w:cs="Arial"/>
                <w:sz w:val="20"/>
                <w:szCs w:val="20"/>
                <w:lang w:eastAsia="pl-PL"/>
              </w:rPr>
            </w:pPr>
            <w:r w:rsidRPr="009D19B0">
              <w:rPr>
                <w:rFonts w:cs="Arial"/>
                <w:sz w:val="20"/>
                <w:szCs w:val="20"/>
                <w:lang w:eastAsia="pl-PL"/>
              </w:rPr>
              <w:t>Mycie szyb, zabrudzenia od dłoni na bieżąco</w:t>
            </w:r>
          </w:p>
        </w:tc>
      </w:tr>
      <w:tr w:rsidR="00E32D4B" w:rsidRPr="009D19B0" w14:paraId="1F7044A3" w14:textId="77777777" w:rsidTr="0069379C">
        <w:trPr>
          <w:trHeight w:val="525"/>
        </w:trPr>
        <w:tc>
          <w:tcPr>
            <w:tcW w:w="520" w:type="dxa"/>
            <w:tcBorders>
              <w:top w:val="nil"/>
              <w:left w:val="single" w:sz="8" w:space="0" w:color="auto"/>
              <w:bottom w:val="single" w:sz="8" w:space="0" w:color="auto"/>
              <w:right w:val="single" w:sz="8" w:space="0" w:color="auto"/>
            </w:tcBorders>
            <w:shd w:val="clear" w:color="auto" w:fill="auto"/>
            <w:vAlign w:val="bottom"/>
          </w:tcPr>
          <w:p w14:paraId="123E59B4"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top w:val="nil"/>
              <w:left w:val="nil"/>
              <w:bottom w:val="single" w:sz="8" w:space="0" w:color="auto"/>
              <w:right w:val="single" w:sz="8" w:space="0" w:color="auto"/>
            </w:tcBorders>
            <w:shd w:val="clear" w:color="auto" w:fill="auto"/>
            <w:vAlign w:val="bottom"/>
          </w:tcPr>
          <w:p w14:paraId="7D03FA85"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2810" w:type="dxa"/>
            <w:tcBorders>
              <w:top w:val="nil"/>
              <w:left w:val="nil"/>
              <w:bottom w:val="single" w:sz="8" w:space="0" w:color="auto"/>
              <w:right w:val="single" w:sz="8" w:space="0" w:color="auto"/>
            </w:tcBorders>
            <w:shd w:val="clear" w:color="auto" w:fill="auto"/>
            <w:vAlign w:val="bottom"/>
          </w:tcPr>
          <w:p w14:paraId="1CAEBFFF" w14:textId="77777777" w:rsidR="00E32D4B" w:rsidRPr="009D19B0" w:rsidRDefault="00E32D4B" w:rsidP="0069379C">
            <w:pPr>
              <w:spacing w:after="0"/>
              <w:rPr>
                <w:rFonts w:cs="Arial"/>
                <w:sz w:val="20"/>
                <w:szCs w:val="20"/>
                <w:lang w:eastAsia="pl-PL"/>
              </w:rPr>
            </w:pPr>
            <w:r w:rsidRPr="009D19B0">
              <w:rPr>
                <w:rFonts w:cs="Arial"/>
                <w:sz w:val="20"/>
                <w:szCs w:val="20"/>
                <w:lang w:eastAsia="pl-PL"/>
              </w:rPr>
              <w:t>Schody</w:t>
            </w:r>
          </w:p>
        </w:tc>
        <w:tc>
          <w:tcPr>
            <w:tcW w:w="761" w:type="dxa"/>
            <w:tcBorders>
              <w:top w:val="nil"/>
              <w:left w:val="nil"/>
              <w:bottom w:val="single" w:sz="8" w:space="0" w:color="auto"/>
              <w:right w:val="single" w:sz="8" w:space="0" w:color="auto"/>
            </w:tcBorders>
            <w:shd w:val="clear" w:color="auto" w:fill="auto"/>
            <w:vAlign w:val="bottom"/>
          </w:tcPr>
          <w:p w14:paraId="770860E4"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15</w:t>
            </w:r>
          </w:p>
        </w:tc>
        <w:tc>
          <w:tcPr>
            <w:tcW w:w="1788" w:type="dxa"/>
            <w:tcBorders>
              <w:top w:val="nil"/>
              <w:left w:val="nil"/>
              <w:bottom w:val="single" w:sz="8" w:space="0" w:color="auto"/>
              <w:right w:val="single" w:sz="8" w:space="0" w:color="auto"/>
            </w:tcBorders>
            <w:shd w:val="clear" w:color="auto" w:fill="auto"/>
            <w:vAlign w:val="bottom"/>
          </w:tcPr>
          <w:p w14:paraId="177A0111" w14:textId="77777777" w:rsidR="00E32D4B" w:rsidRPr="009D19B0" w:rsidRDefault="00E32D4B" w:rsidP="0069379C">
            <w:pPr>
              <w:spacing w:after="0"/>
              <w:rPr>
                <w:rFonts w:cs="Arial"/>
                <w:sz w:val="20"/>
                <w:szCs w:val="20"/>
                <w:lang w:eastAsia="pl-PL"/>
              </w:rPr>
            </w:pPr>
            <w:r w:rsidRPr="009D19B0">
              <w:rPr>
                <w:rFonts w:cs="Arial"/>
                <w:sz w:val="20"/>
                <w:szCs w:val="20"/>
                <w:lang w:eastAsia="pl-PL"/>
              </w:rPr>
              <w:t>kamień naturalny*</w:t>
            </w:r>
          </w:p>
        </w:tc>
        <w:tc>
          <w:tcPr>
            <w:tcW w:w="1537" w:type="dxa"/>
            <w:tcBorders>
              <w:top w:val="nil"/>
              <w:left w:val="nil"/>
              <w:bottom w:val="single" w:sz="8" w:space="0" w:color="auto"/>
              <w:right w:val="single" w:sz="8" w:space="0" w:color="auto"/>
            </w:tcBorders>
            <w:shd w:val="clear" w:color="auto" w:fill="auto"/>
            <w:vAlign w:val="bottom"/>
          </w:tcPr>
          <w:p w14:paraId="3E87B4EE"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6.00-12.00</w:t>
            </w:r>
          </w:p>
        </w:tc>
        <w:tc>
          <w:tcPr>
            <w:tcW w:w="1600" w:type="dxa"/>
            <w:tcBorders>
              <w:top w:val="nil"/>
              <w:left w:val="nil"/>
              <w:bottom w:val="single" w:sz="8" w:space="0" w:color="auto"/>
              <w:right w:val="single" w:sz="8" w:space="0" w:color="auto"/>
            </w:tcBorders>
            <w:shd w:val="clear" w:color="auto" w:fill="auto"/>
            <w:vAlign w:val="bottom"/>
          </w:tcPr>
          <w:p w14:paraId="7734DA6F" w14:textId="77777777" w:rsidR="00E32D4B" w:rsidRPr="009D19B0" w:rsidRDefault="00E32D4B" w:rsidP="0069379C">
            <w:pPr>
              <w:spacing w:after="0"/>
              <w:rPr>
                <w:rFonts w:cs="Arial"/>
                <w:sz w:val="20"/>
                <w:szCs w:val="20"/>
                <w:lang w:eastAsia="pl-PL"/>
              </w:rPr>
            </w:pPr>
            <w:r w:rsidRPr="009D19B0">
              <w:rPr>
                <w:rFonts w:cs="Arial"/>
                <w:sz w:val="20"/>
                <w:szCs w:val="20"/>
                <w:lang w:eastAsia="pl-PL"/>
              </w:rPr>
              <w:t>codziennie</w:t>
            </w:r>
          </w:p>
        </w:tc>
        <w:tc>
          <w:tcPr>
            <w:tcW w:w="5413" w:type="dxa"/>
            <w:tcBorders>
              <w:top w:val="nil"/>
              <w:left w:val="nil"/>
              <w:bottom w:val="single" w:sz="8" w:space="0" w:color="auto"/>
              <w:right w:val="single" w:sz="8" w:space="0" w:color="auto"/>
            </w:tcBorders>
            <w:shd w:val="clear" w:color="auto" w:fill="auto"/>
            <w:vAlign w:val="bottom"/>
          </w:tcPr>
          <w:p w14:paraId="41ACDB92"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xml:space="preserve">Czyszczenie ręczne-zgodnie z Instrukcją nr </w:t>
            </w:r>
            <w:smartTag w:uri="urn:schemas-microsoft-com:office:smarttags" w:element="metricconverter">
              <w:smartTagPr>
                <w:attr w:name="ProductID" w:val="8 A"/>
              </w:smartTagPr>
              <w:r w:rsidRPr="009D19B0">
                <w:rPr>
                  <w:rFonts w:cs="Arial"/>
                  <w:sz w:val="20"/>
                  <w:szCs w:val="20"/>
                  <w:lang w:eastAsia="pl-PL"/>
                </w:rPr>
                <w:t>8 A</w:t>
              </w:r>
            </w:smartTag>
          </w:p>
        </w:tc>
      </w:tr>
      <w:tr w:rsidR="00E32D4B" w:rsidRPr="009D19B0" w14:paraId="02678DD0" w14:textId="77777777" w:rsidTr="0069379C">
        <w:trPr>
          <w:trHeight w:val="525"/>
        </w:trPr>
        <w:tc>
          <w:tcPr>
            <w:tcW w:w="520" w:type="dxa"/>
            <w:tcBorders>
              <w:top w:val="nil"/>
              <w:left w:val="single" w:sz="8" w:space="0" w:color="auto"/>
              <w:bottom w:val="single" w:sz="8" w:space="0" w:color="auto"/>
              <w:right w:val="single" w:sz="8" w:space="0" w:color="auto"/>
            </w:tcBorders>
            <w:shd w:val="clear" w:color="auto" w:fill="auto"/>
            <w:vAlign w:val="bottom"/>
          </w:tcPr>
          <w:p w14:paraId="3105D777" w14:textId="77777777" w:rsidR="00E32D4B" w:rsidRPr="009D19B0" w:rsidRDefault="00E32D4B" w:rsidP="0069379C">
            <w:pPr>
              <w:spacing w:after="0"/>
              <w:jc w:val="right"/>
              <w:rPr>
                <w:rFonts w:ascii="Arial" w:hAnsi="Arial" w:cs="Arial"/>
                <w:sz w:val="20"/>
                <w:szCs w:val="20"/>
                <w:lang w:eastAsia="pl-PL"/>
              </w:rPr>
            </w:pPr>
            <w:r w:rsidRPr="009D19B0">
              <w:rPr>
                <w:rFonts w:ascii="Arial" w:hAnsi="Arial" w:cs="Arial"/>
                <w:sz w:val="20"/>
                <w:szCs w:val="20"/>
                <w:lang w:eastAsia="pl-PL"/>
              </w:rPr>
              <w:t>14</w:t>
            </w:r>
          </w:p>
        </w:tc>
        <w:tc>
          <w:tcPr>
            <w:tcW w:w="684" w:type="dxa"/>
            <w:tcBorders>
              <w:top w:val="nil"/>
              <w:left w:val="nil"/>
              <w:bottom w:val="single" w:sz="8" w:space="0" w:color="auto"/>
              <w:right w:val="single" w:sz="8" w:space="0" w:color="auto"/>
            </w:tcBorders>
            <w:shd w:val="clear" w:color="auto" w:fill="auto"/>
            <w:vAlign w:val="bottom"/>
          </w:tcPr>
          <w:p w14:paraId="4827B730"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D-1p.</w:t>
            </w:r>
          </w:p>
        </w:tc>
        <w:tc>
          <w:tcPr>
            <w:tcW w:w="2810" w:type="dxa"/>
            <w:tcBorders>
              <w:top w:val="nil"/>
              <w:left w:val="nil"/>
              <w:bottom w:val="single" w:sz="8" w:space="0" w:color="auto"/>
              <w:right w:val="single" w:sz="8" w:space="0" w:color="auto"/>
            </w:tcBorders>
            <w:shd w:val="clear" w:color="auto" w:fill="auto"/>
            <w:vAlign w:val="bottom"/>
          </w:tcPr>
          <w:p w14:paraId="36AB86CD" w14:textId="77777777" w:rsidR="00E32D4B" w:rsidRPr="009D19B0" w:rsidRDefault="00E32D4B" w:rsidP="0069379C">
            <w:pPr>
              <w:spacing w:after="0"/>
              <w:rPr>
                <w:rFonts w:cs="Arial"/>
                <w:sz w:val="20"/>
                <w:szCs w:val="20"/>
                <w:lang w:eastAsia="pl-PL"/>
              </w:rPr>
            </w:pPr>
            <w:r w:rsidRPr="009D19B0">
              <w:rPr>
                <w:rFonts w:cs="Arial"/>
                <w:sz w:val="20"/>
                <w:szCs w:val="20"/>
                <w:lang w:eastAsia="pl-PL"/>
              </w:rPr>
              <w:t>Antresola-taras zachodni</w:t>
            </w:r>
          </w:p>
        </w:tc>
        <w:tc>
          <w:tcPr>
            <w:tcW w:w="761" w:type="dxa"/>
            <w:tcBorders>
              <w:top w:val="nil"/>
              <w:left w:val="nil"/>
              <w:bottom w:val="single" w:sz="8" w:space="0" w:color="auto"/>
              <w:right w:val="single" w:sz="8" w:space="0" w:color="auto"/>
            </w:tcBorders>
            <w:shd w:val="clear" w:color="auto" w:fill="auto"/>
            <w:vAlign w:val="bottom"/>
          </w:tcPr>
          <w:p w14:paraId="6D5F428F"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44</w:t>
            </w:r>
          </w:p>
        </w:tc>
        <w:tc>
          <w:tcPr>
            <w:tcW w:w="1788" w:type="dxa"/>
            <w:tcBorders>
              <w:top w:val="nil"/>
              <w:left w:val="nil"/>
              <w:bottom w:val="single" w:sz="8" w:space="0" w:color="auto"/>
              <w:right w:val="single" w:sz="8" w:space="0" w:color="auto"/>
            </w:tcBorders>
            <w:shd w:val="clear" w:color="auto" w:fill="auto"/>
            <w:vAlign w:val="bottom"/>
          </w:tcPr>
          <w:p w14:paraId="7A894ADA" w14:textId="77777777" w:rsidR="00E32D4B" w:rsidRPr="009D19B0" w:rsidRDefault="00E32D4B" w:rsidP="0069379C">
            <w:pPr>
              <w:spacing w:after="0"/>
              <w:rPr>
                <w:rFonts w:cs="Arial"/>
                <w:sz w:val="20"/>
                <w:szCs w:val="20"/>
                <w:lang w:eastAsia="pl-PL"/>
              </w:rPr>
            </w:pPr>
            <w:r w:rsidRPr="009D19B0">
              <w:rPr>
                <w:rFonts w:cs="Arial"/>
                <w:sz w:val="20"/>
                <w:szCs w:val="20"/>
                <w:lang w:eastAsia="pl-PL"/>
              </w:rPr>
              <w:t>szkło, poręcz metalowa</w:t>
            </w:r>
          </w:p>
        </w:tc>
        <w:tc>
          <w:tcPr>
            <w:tcW w:w="1537" w:type="dxa"/>
            <w:tcBorders>
              <w:top w:val="nil"/>
              <w:left w:val="nil"/>
              <w:bottom w:val="single" w:sz="8" w:space="0" w:color="auto"/>
              <w:right w:val="single" w:sz="8" w:space="0" w:color="auto"/>
            </w:tcBorders>
            <w:shd w:val="clear" w:color="auto" w:fill="auto"/>
            <w:vAlign w:val="bottom"/>
          </w:tcPr>
          <w:p w14:paraId="00098469"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6.00-12.00</w:t>
            </w:r>
          </w:p>
        </w:tc>
        <w:tc>
          <w:tcPr>
            <w:tcW w:w="1600" w:type="dxa"/>
            <w:tcBorders>
              <w:top w:val="nil"/>
              <w:left w:val="nil"/>
              <w:bottom w:val="single" w:sz="8" w:space="0" w:color="auto"/>
              <w:right w:val="single" w:sz="8" w:space="0" w:color="auto"/>
            </w:tcBorders>
            <w:shd w:val="clear" w:color="auto" w:fill="auto"/>
            <w:vAlign w:val="bottom"/>
          </w:tcPr>
          <w:p w14:paraId="08296353" w14:textId="77777777" w:rsidR="00E32D4B" w:rsidRPr="009D19B0" w:rsidRDefault="00E32D4B" w:rsidP="0069379C">
            <w:pPr>
              <w:spacing w:after="0"/>
              <w:rPr>
                <w:rFonts w:cs="Arial"/>
                <w:sz w:val="20"/>
                <w:szCs w:val="20"/>
                <w:lang w:eastAsia="pl-PL"/>
              </w:rPr>
            </w:pPr>
            <w:r w:rsidRPr="009D19B0">
              <w:rPr>
                <w:rFonts w:cs="Arial"/>
                <w:sz w:val="20"/>
                <w:szCs w:val="20"/>
                <w:lang w:eastAsia="pl-PL"/>
              </w:rPr>
              <w:t>4x w m-cu</w:t>
            </w:r>
          </w:p>
        </w:tc>
        <w:tc>
          <w:tcPr>
            <w:tcW w:w="5413" w:type="dxa"/>
            <w:tcBorders>
              <w:top w:val="nil"/>
              <w:left w:val="nil"/>
              <w:bottom w:val="single" w:sz="8" w:space="0" w:color="auto"/>
              <w:right w:val="single" w:sz="8" w:space="0" w:color="auto"/>
            </w:tcBorders>
            <w:shd w:val="clear" w:color="auto" w:fill="auto"/>
            <w:vAlign w:val="bottom"/>
          </w:tcPr>
          <w:p w14:paraId="36D41CF4" w14:textId="77777777" w:rsidR="00E32D4B" w:rsidRPr="009D19B0" w:rsidRDefault="00E32D4B" w:rsidP="0069379C">
            <w:pPr>
              <w:spacing w:after="0"/>
              <w:rPr>
                <w:rFonts w:cs="Arial"/>
                <w:sz w:val="20"/>
                <w:szCs w:val="20"/>
                <w:lang w:eastAsia="pl-PL"/>
              </w:rPr>
            </w:pPr>
            <w:r w:rsidRPr="009D19B0">
              <w:rPr>
                <w:rFonts w:cs="Arial"/>
                <w:sz w:val="20"/>
                <w:szCs w:val="20"/>
                <w:lang w:eastAsia="pl-PL"/>
              </w:rPr>
              <w:t>Mycie szyb, zabrudzenia od dłoni na bieżąco</w:t>
            </w:r>
          </w:p>
        </w:tc>
      </w:tr>
      <w:tr w:rsidR="00E32D4B" w:rsidRPr="009D19B0" w14:paraId="0FBE58AE" w14:textId="77777777" w:rsidTr="0069379C">
        <w:trPr>
          <w:trHeight w:val="525"/>
        </w:trPr>
        <w:tc>
          <w:tcPr>
            <w:tcW w:w="520" w:type="dxa"/>
            <w:tcBorders>
              <w:top w:val="nil"/>
              <w:left w:val="single" w:sz="8" w:space="0" w:color="auto"/>
              <w:bottom w:val="single" w:sz="8" w:space="0" w:color="auto"/>
              <w:right w:val="single" w:sz="8" w:space="0" w:color="auto"/>
            </w:tcBorders>
            <w:shd w:val="clear" w:color="auto" w:fill="auto"/>
            <w:vAlign w:val="bottom"/>
          </w:tcPr>
          <w:p w14:paraId="59B8054E" w14:textId="77777777" w:rsidR="00E32D4B" w:rsidRPr="009D19B0" w:rsidRDefault="00E32D4B" w:rsidP="0069379C">
            <w:pPr>
              <w:spacing w:after="0"/>
              <w:jc w:val="right"/>
              <w:rPr>
                <w:rFonts w:ascii="Arial" w:hAnsi="Arial" w:cs="Arial"/>
                <w:sz w:val="20"/>
                <w:szCs w:val="20"/>
                <w:lang w:eastAsia="pl-PL"/>
              </w:rPr>
            </w:pPr>
            <w:r w:rsidRPr="009D19B0">
              <w:rPr>
                <w:rFonts w:ascii="Arial" w:hAnsi="Arial" w:cs="Arial"/>
                <w:sz w:val="20"/>
                <w:szCs w:val="20"/>
                <w:lang w:eastAsia="pl-PL"/>
              </w:rPr>
              <w:t>15</w:t>
            </w:r>
          </w:p>
        </w:tc>
        <w:tc>
          <w:tcPr>
            <w:tcW w:w="684" w:type="dxa"/>
            <w:tcBorders>
              <w:top w:val="nil"/>
              <w:left w:val="nil"/>
              <w:bottom w:val="single" w:sz="8" w:space="0" w:color="auto"/>
              <w:right w:val="single" w:sz="8" w:space="0" w:color="auto"/>
            </w:tcBorders>
            <w:shd w:val="clear" w:color="auto" w:fill="auto"/>
            <w:vAlign w:val="bottom"/>
          </w:tcPr>
          <w:p w14:paraId="03B069A4"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D-1p.</w:t>
            </w:r>
          </w:p>
        </w:tc>
        <w:tc>
          <w:tcPr>
            <w:tcW w:w="2810" w:type="dxa"/>
            <w:tcBorders>
              <w:top w:val="nil"/>
              <w:left w:val="nil"/>
              <w:bottom w:val="single" w:sz="8" w:space="0" w:color="auto"/>
              <w:right w:val="single" w:sz="8" w:space="0" w:color="auto"/>
            </w:tcBorders>
            <w:shd w:val="clear" w:color="auto" w:fill="auto"/>
            <w:vAlign w:val="bottom"/>
          </w:tcPr>
          <w:p w14:paraId="21D17D11" w14:textId="77777777" w:rsidR="00E32D4B" w:rsidRPr="009D19B0" w:rsidRDefault="00E32D4B" w:rsidP="0069379C">
            <w:pPr>
              <w:spacing w:after="0"/>
              <w:rPr>
                <w:rFonts w:cs="Arial"/>
                <w:sz w:val="20"/>
                <w:szCs w:val="20"/>
                <w:lang w:eastAsia="pl-PL"/>
              </w:rPr>
            </w:pPr>
            <w:r w:rsidRPr="009D19B0">
              <w:rPr>
                <w:rFonts w:cs="Arial"/>
                <w:sz w:val="20"/>
                <w:szCs w:val="20"/>
                <w:lang w:eastAsia="pl-PL"/>
              </w:rPr>
              <w:t>Antresola-od ul .Lubicz i bud C-wewnętrzna</w:t>
            </w:r>
          </w:p>
        </w:tc>
        <w:tc>
          <w:tcPr>
            <w:tcW w:w="761" w:type="dxa"/>
            <w:tcBorders>
              <w:top w:val="nil"/>
              <w:left w:val="nil"/>
              <w:bottom w:val="single" w:sz="8" w:space="0" w:color="auto"/>
              <w:right w:val="single" w:sz="8" w:space="0" w:color="auto"/>
            </w:tcBorders>
            <w:shd w:val="clear" w:color="auto" w:fill="auto"/>
            <w:vAlign w:val="bottom"/>
          </w:tcPr>
          <w:p w14:paraId="7CB7A966"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350</w:t>
            </w:r>
          </w:p>
        </w:tc>
        <w:tc>
          <w:tcPr>
            <w:tcW w:w="1788" w:type="dxa"/>
            <w:tcBorders>
              <w:top w:val="nil"/>
              <w:left w:val="nil"/>
              <w:bottom w:val="single" w:sz="8" w:space="0" w:color="auto"/>
              <w:right w:val="single" w:sz="8" w:space="0" w:color="auto"/>
            </w:tcBorders>
            <w:shd w:val="clear" w:color="auto" w:fill="auto"/>
            <w:vAlign w:val="bottom"/>
          </w:tcPr>
          <w:p w14:paraId="2CEA9F0C" w14:textId="77777777" w:rsidR="00E32D4B" w:rsidRPr="009D19B0" w:rsidRDefault="00E32D4B" w:rsidP="0069379C">
            <w:pPr>
              <w:spacing w:after="0"/>
              <w:rPr>
                <w:rFonts w:cs="Arial"/>
                <w:sz w:val="20"/>
                <w:szCs w:val="20"/>
                <w:lang w:eastAsia="pl-PL"/>
              </w:rPr>
            </w:pPr>
            <w:r w:rsidRPr="009D19B0">
              <w:rPr>
                <w:rFonts w:cs="Arial"/>
                <w:sz w:val="20"/>
                <w:szCs w:val="20"/>
                <w:lang w:eastAsia="pl-PL"/>
              </w:rPr>
              <w:t>Szkło , poręcz metalowa</w:t>
            </w:r>
          </w:p>
        </w:tc>
        <w:tc>
          <w:tcPr>
            <w:tcW w:w="1537" w:type="dxa"/>
            <w:tcBorders>
              <w:top w:val="nil"/>
              <w:left w:val="nil"/>
              <w:bottom w:val="single" w:sz="8" w:space="0" w:color="auto"/>
              <w:right w:val="single" w:sz="8" w:space="0" w:color="auto"/>
            </w:tcBorders>
            <w:shd w:val="clear" w:color="auto" w:fill="auto"/>
            <w:vAlign w:val="bottom"/>
          </w:tcPr>
          <w:p w14:paraId="3FE465E7"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6.00-12.00</w:t>
            </w:r>
          </w:p>
        </w:tc>
        <w:tc>
          <w:tcPr>
            <w:tcW w:w="1600" w:type="dxa"/>
            <w:tcBorders>
              <w:top w:val="nil"/>
              <w:left w:val="nil"/>
              <w:bottom w:val="single" w:sz="8" w:space="0" w:color="auto"/>
              <w:right w:val="single" w:sz="8" w:space="0" w:color="auto"/>
            </w:tcBorders>
            <w:shd w:val="clear" w:color="auto" w:fill="auto"/>
            <w:vAlign w:val="bottom"/>
          </w:tcPr>
          <w:p w14:paraId="382620E4" w14:textId="77777777" w:rsidR="00E32D4B" w:rsidRPr="009D19B0" w:rsidRDefault="00E32D4B" w:rsidP="0069379C">
            <w:pPr>
              <w:spacing w:after="0"/>
              <w:rPr>
                <w:rFonts w:cs="Arial"/>
                <w:sz w:val="20"/>
                <w:szCs w:val="20"/>
                <w:lang w:eastAsia="pl-PL"/>
              </w:rPr>
            </w:pPr>
            <w:r w:rsidRPr="009D19B0">
              <w:rPr>
                <w:rFonts w:cs="Arial"/>
                <w:sz w:val="20"/>
                <w:szCs w:val="20"/>
                <w:lang w:eastAsia="pl-PL"/>
              </w:rPr>
              <w:t>4x w m-cu</w:t>
            </w:r>
          </w:p>
        </w:tc>
        <w:tc>
          <w:tcPr>
            <w:tcW w:w="5413" w:type="dxa"/>
            <w:tcBorders>
              <w:top w:val="nil"/>
              <w:left w:val="nil"/>
              <w:bottom w:val="single" w:sz="8" w:space="0" w:color="auto"/>
              <w:right w:val="single" w:sz="8" w:space="0" w:color="auto"/>
            </w:tcBorders>
            <w:shd w:val="clear" w:color="auto" w:fill="auto"/>
            <w:vAlign w:val="bottom"/>
          </w:tcPr>
          <w:p w14:paraId="29C899BB" w14:textId="77777777" w:rsidR="00E32D4B" w:rsidRPr="009D19B0" w:rsidRDefault="00E32D4B" w:rsidP="0069379C">
            <w:pPr>
              <w:spacing w:after="0"/>
              <w:rPr>
                <w:rFonts w:cs="Arial"/>
                <w:sz w:val="20"/>
                <w:szCs w:val="20"/>
                <w:lang w:eastAsia="pl-PL"/>
              </w:rPr>
            </w:pPr>
            <w:r w:rsidRPr="009D19B0">
              <w:rPr>
                <w:rFonts w:cs="Arial"/>
                <w:sz w:val="20"/>
                <w:szCs w:val="20"/>
                <w:lang w:eastAsia="pl-PL"/>
              </w:rPr>
              <w:t>Mycie szkła, zabrudzenia od dłoni na bieżąco</w:t>
            </w:r>
          </w:p>
        </w:tc>
      </w:tr>
      <w:tr w:rsidR="00E32D4B" w:rsidRPr="009D19B0" w14:paraId="1EC8B348" w14:textId="77777777" w:rsidTr="0069379C">
        <w:trPr>
          <w:trHeight w:val="525"/>
        </w:trPr>
        <w:tc>
          <w:tcPr>
            <w:tcW w:w="520" w:type="dxa"/>
            <w:tcBorders>
              <w:top w:val="nil"/>
              <w:left w:val="single" w:sz="8" w:space="0" w:color="auto"/>
              <w:bottom w:val="single" w:sz="8" w:space="0" w:color="auto"/>
              <w:right w:val="single" w:sz="8" w:space="0" w:color="auto"/>
            </w:tcBorders>
            <w:shd w:val="clear" w:color="auto" w:fill="auto"/>
            <w:vAlign w:val="bottom"/>
          </w:tcPr>
          <w:p w14:paraId="145CB21A" w14:textId="77777777" w:rsidR="00E32D4B" w:rsidRPr="009D19B0" w:rsidRDefault="00E32D4B" w:rsidP="0069379C">
            <w:pPr>
              <w:spacing w:after="0"/>
              <w:jc w:val="right"/>
              <w:rPr>
                <w:rFonts w:ascii="Arial" w:hAnsi="Arial" w:cs="Arial"/>
                <w:sz w:val="20"/>
                <w:szCs w:val="20"/>
                <w:lang w:eastAsia="pl-PL"/>
              </w:rPr>
            </w:pPr>
            <w:r w:rsidRPr="009D19B0">
              <w:rPr>
                <w:rFonts w:ascii="Arial" w:hAnsi="Arial" w:cs="Arial"/>
                <w:sz w:val="20"/>
                <w:szCs w:val="20"/>
                <w:lang w:eastAsia="pl-PL"/>
              </w:rPr>
              <w:t>16</w:t>
            </w:r>
          </w:p>
        </w:tc>
        <w:tc>
          <w:tcPr>
            <w:tcW w:w="684" w:type="dxa"/>
            <w:tcBorders>
              <w:top w:val="nil"/>
              <w:left w:val="nil"/>
              <w:bottom w:val="single" w:sz="8" w:space="0" w:color="auto"/>
              <w:right w:val="single" w:sz="8" w:space="0" w:color="auto"/>
            </w:tcBorders>
            <w:shd w:val="clear" w:color="auto" w:fill="auto"/>
            <w:vAlign w:val="bottom"/>
          </w:tcPr>
          <w:p w14:paraId="43294D56"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D-1p.</w:t>
            </w:r>
          </w:p>
        </w:tc>
        <w:tc>
          <w:tcPr>
            <w:tcW w:w="2810" w:type="dxa"/>
            <w:tcBorders>
              <w:top w:val="nil"/>
              <w:left w:val="nil"/>
              <w:bottom w:val="single" w:sz="8" w:space="0" w:color="auto"/>
              <w:right w:val="single" w:sz="8" w:space="0" w:color="auto"/>
            </w:tcBorders>
            <w:shd w:val="clear" w:color="auto" w:fill="auto"/>
            <w:vAlign w:val="bottom"/>
          </w:tcPr>
          <w:p w14:paraId="2288B76F" w14:textId="77777777" w:rsidR="00E32D4B" w:rsidRPr="009D19B0" w:rsidRDefault="00E32D4B" w:rsidP="0069379C">
            <w:pPr>
              <w:spacing w:after="0"/>
              <w:rPr>
                <w:rFonts w:cs="Arial"/>
                <w:sz w:val="20"/>
                <w:szCs w:val="20"/>
                <w:lang w:eastAsia="pl-PL"/>
              </w:rPr>
            </w:pPr>
            <w:r w:rsidRPr="009D19B0">
              <w:rPr>
                <w:rFonts w:cs="Arial"/>
                <w:sz w:val="20"/>
                <w:szCs w:val="20"/>
                <w:lang w:eastAsia="pl-PL"/>
              </w:rPr>
              <w:t>Antresola-obudowa w kształcie elipsy</w:t>
            </w:r>
          </w:p>
        </w:tc>
        <w:tc>
          <w:tcPr>
            <w:tcW w:w="761" w:type="dxa"/>
            <w:tcBorders>
              <w:top w:val="nil"/>
              <w:left w:val="nil"/>
              <w:bottom w:val="single" w:sz="8" w:space="0" w:color="auto"/>
              <w:right w:val="single" w:sz="8" w:space="0" w:color="auto"/>
            </w:tcBorders>
            <w:shd w:val="clear" w:color="auto" w:fill="auto"/>
            <w:vAlign w:val="bottom"/>
          </w:tcPr>
          <w:p w14:paraId="71F1D2F8"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33</w:t>
            </w:r>
          </w:p>
        </w:tc>
        <w:tc>
          <w:tcPr>
            <w:tcW w:w="1788" w:type="dxa"/>
            <w:tcBorders>
              <w:top w:val="nil"/>
              <w:left w:val="nil"/>
              <w:bottom w:val="single" w:sz="8" w:space="0" w:color="auto"/>
              <w:right w:val="single" w:sz="8" w:space="0" w:color="auto"/>
            </w:tcBorders>
            <w:shd w:val="clear" w:color="auto" w:fill="auto"/>
            <w:vAlign w:val="bottom"/>
          </w:tcPr>
          <w:p w14:paraId="65377664" w14:textId="77777777" w:rsidR="00E32D4B" w:rsidRPr="009D19B0" w:rsidRDefault="00E32D4B" w:rsidP="0069379C">
            <w:pPr>
              <w:spacing w:after="0"/>
              <w:rPr>
                <w:rFonts w:cs="Arial"/>
                <w:sz w:val="20"/>
                <w:szCs w:val="20"/>
                <w:lang w:eastAsia="pl-PL"/>
              </w:rPr>
            </w:pPr>
            <w:r w:rsidRPr="009D19B0">
              <w:rPr>
                <w:rFonts w:cs="Arial"/>
                <w:sz w:val="20"/>
                <w:szCs w:val="20"/>
                <w:lang w:eastAsia="pl-PL"/>
              </w:rPr>
              <w:t>Szkło, poręcz metalowa</w:t>
            </w:r>
          </w:p>
        </w:tc>
        <w:tc>
          <w:tcPr>
            <w:tcW w:w="1537" w:type="dxa"/>
            <w:tcBorders>
              <w:top w:val="nil"/>
              <w:left w:val="nil"/>
              <w:bottom w:val="single" w:sz="8" w:space="0" w:color="auto"/>
              <w:right w:val="single" w:sz="8" w:space="0" w:color="auto"/>
            </w:tcBorders>
            <w:shd w:val="clear" w:color="auto" w:fill="auto"/>
            <w:vAlign w:val="bottom"/>
          </w:tcPr>
          <w:p w14:paraId="1BC5D5BD"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6.00-12.00</w:t>
            </w:r>
          </w:p>
        </w:tc>
        <w:tc>
          <w:tcPr>
            <w:tcW w:w="1600" w:type="dxa"/>
            <w:tcBorders>
              <w:top w:val="nil"/>
              <w:left w:val="nil"/>
              <w:bottom w:val="single" w:sz="8" w:space="0" w:color="auto"/>
              <w:right w:val="single" w:sz="8" w:space="0" w:color="auto"/>
            </w:tcBorders>
            <w:shd w:val="clear" w:color="auto" w:fill="auto"/>
            <w:vAlign w:val="bottom"/>
          </w:tcPr>
          <w:p w14:paraId="0FA56D5C" w14:textId="77777777" w:rsidR="00E32D4B" w:rsidRPr="009D19B0" w:rsidRDefault="00E32D4B" w:rsidP="0069379C">
            <w:pPr>
              <w:spacing w:after="0"/>
              <w:rPr>
                <w:rFonts w:cs="Arial"/>
                <w:sz w:val="20"/>
                <w:szCs w:val="20"/>
                <w:lang w:eastAsia="pl-PL"/>
              </w:rPr>
            </w:pPr>
            <w:r w:rsidRPr="009D19B0">
              <w:rPr>
                <w:rFonts w:cs="Arial"/>
                <w:sz w:val="20"/>
                <w:szCs w:val="20"/>
                <w:lang w:eastAsia="pl-PL"/>
              </w:rPr>
              <w:t>4x w m-cu</w:t>
            </w:r>
          </w:p>
        </w:tc>
        <w:tc>
          <w:tcPr>
            <w:tcW w:w="5413" w:type="dxa"/>
            <w:tcBorders>
              <w:top w:val="nil"/>
              <w:left w:val="nil"/>
              <w:bottom w:val="single" w:sz="8" w:space="0" w:color="auto"/>
              <w:right w:val="single" w:sz="8" w:space="0" w:color="auto"/>
            </w:tcBorders>
            <w:shd w:val="clear" w:color="auto" w:fill="auto"/>
            <w:vAlign w:val="bottom"/>
          </w:tcPr>
          <w:p w14:paraId="586110A7" w14:textId="77777777" w:rsidR="00E32D4B" w:rsidRPr="009D19B0" w:rsidRDefault="00E32D4B" w:rsidP="0069379C">
            <w:pPr>
              <w:spacing w:after="0"/>
              <w:rPr>
                <w:rFonts w:cs="Arial"/>
                <w:sz w:val="20"/>
                <w:szCs w:val="20"/>
                <w:lang w:eastAsia="pl-PL"/>
              </w:rPr>
            </w:pPr>
            <w:r w:rsidRPr="009D19B0">
              <w:rPr>
                <w:rFonts w:cs="Arial"/>
                <w:sz w:val="20"/>
                <w:szCs w:val="20"/>
                <w:lang w:eastAsia="pl-PL"/>
              </w:rPr>
              <w:t>Mycie szyb, zabrudzenia od dłoni na bieżąco</w:t>
            </w:r>
          </w:p>
        </w:tc>
      </w:tr>
      <w:tr w:rsidR="00E32D4B" w:rsidRPr="009D19B0" w14:paraId="7A1091F1" w14:textId="77777777" w:rsidTr="0069379C">
        <w:trPr>
          <w:trHeight w:val="525"/>
        </w:trPr>
        <w:tc>
          <w:tcPr>
            <w:tcW w:w="520" w:type="dxa"/>
            <w:tcBorders>
              <w:top w:val="nil"/>
              <w:left w:val="single" w:sz="8" w:space="0" w:color="auto"/>
              <w:bottom w:val="single" w:sz="4" w:space="0" w:color="auto"/>
              <w:right w:val="single" w:sz="8" w:space="0" w:color="auto"/>
            </w:tcBorders>
            <w:shd w:val="clear" w:color="auto" w:fill="auto"/>
            <w:vAlign w:val="bottom"/>
          </w:tcPr>
          <w:p w14:paraId="1492981E" w14:textId="77777777" w:rsidR="00E32D4B" w:rsidRPr="009D19B0" w:rsidRDefault="00E32D4B" w:rsidP="0069379C">
            <w:pPr>
              <w:spacing w:after="0"/>
              <w:jc w:val="right"/>
              <w:rPr>
                <w:rFonts w:ascii="Arial" w:hAnsi="Arial" w:cs="Arial"/>
                <w:sz w:val="20"/>
                <w:szCs w:val="20"/>
                <w:lang w:eastAsia="pl-PL"/>
              </w:rPr>
            </w:pPr>
            <w:r w:rsidRPr="009D19B0">
              <w:rPr>
                <w:rFonts w:ascii="Arial" w:hAnsi="Arial" w:cs="Arial"/>
                <w:sz w:val="20"/>
                <w:szCs w:val="20"/>
                <w:lang w:eastAsia="pl-PL"/>
              </w:rPr>
              <w:t>17</w:t>
            </w:r>
          </w:p>
        </w:tc>
        <w:tc>
          <w:tcPr>
            <w:tcW w:w="684" w:type="dxa"/>
            <w:tcBorders>
              <w:top w:val="nil"/>
              <w:left w:val="nil"/>
              <w:bottom w:val="single" w:sz="4" w:space="0" w:color="auto"/>
              <w:right w:val="single" w:sz="8" w:space="0" w:color="auto"/>
            </w:tcBorders>
            <w:shd w:val="clear" w:color="auto" w:fill="auto"/>
            <w:vAlign w:val="bottom"/>
          </w:tcPr>
          <w:p w14:paraId="56E26AE6"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D-1p.</w:t>
            </w:r>
          </w:p>
        </w:tc>
        <w:tc>
          <w:tcPr>
            <w:tcW w:w="2810" w:type="dxa"/>
            <w:tcBorders>
              <w:top w:val="nil"/>
              <w:left w:val="nil"/>
              <w:bottom w:val="single" w:sz="4" w:space="0" w:color="auto"/>
              <w:right w:val="single" w:sz="8" w:space="0" w:color="auto"/>
            </w:tcBorders>
            <w:shd w:val="clear" w:color="auto" w:fill="auto"/>
            <w:vAlign w:val="bottom"/>
          </w:tcPr>
          <w:p w14:paraId="472BD5A4" w14:textId="77777777" w:rsidR="00E32D4B" w:rsidRPr="009D19B0" w:rsidRDefault="00E32D4B" w:rsidP="0069379C">
            <w:pPr>
              <w:spacing w:after="0"/>
              <w:rPr>
                <w:rFonts w:cs="Arial"/>
                <w:sz w:val="20"/>
                <w:szCs w:val="20"/>
                <w:lang w:eastAsia="pl-PL"/>
              </w:rPr>
            </w:pPr>
            <w:r w:rsidRPr="009D19B0">
              <w:rPr>
                <w:rFonts w:cs="Arial"/>
                <w:sz w:val="20"/>
                <w:szCs w:val="20"/>
                <w:lang w:eastAsia="pl-PL"/>
              </w:rPr>
              <w:t>Antresola-taras wschodni</w:t>
            </w:r>
          </w:p>
        </w:tc>
        <w:tc>
          <w:tcPr>
            <w:tcW w:w="761" w:type="dxa"/>
            <w:tcBorders>
              <w:top w:val="nil"/>
              <w:left w:val="nil"/>
              <w:bottom w:val="single" w:sz="4" w:space="0" w:color="auto"/>
              <w:right w:val="single" w:sz="8" w:space="0" w:color="auto"/>
            </w:tcBorders>
            <w:shd w:val="clear" w:color="auto" w:fill="auto"/>
            <w:vAlign w:val="bottom"/>
          </w:tcPr>
          <w:p w14:paraId="77AFD77B"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36</w:t>
            </w:r>
          </w:p>
        </w:tc>
        <w:tc>
          <w:tcPr>
            <w:tcW w:w="1788" w:type="dxa"/>
            <w:tcBorders>
              <w:top w:val="nil"/>
              <w:left w:val="nil"/>
              <w:bottom w:val="single" w:sz="4" w:space="0" w:color="auto"/>
              <w:right w:val="single" w:sz="8" w:space="0" w:color="auto"/>
            </w:tcBorders>
            <w:shd w:val="clear" w:color="auto" w:fill="auto"/>
            <w:vAlign w:val="bottom"/>
          </w:tcPr>
          <w:p w14:paraId="2FEA80E5" w14:textId="77777777" w:rsidR="00E32D4B" w:rsidRPr="009D19B0" w:rsidRDefault="00E32D4B" w:rsidP="0069379C">
            <w:pPr>
              <w:spacing w:after="0"/>
              <w:rPr>
                <w:rFonts w:cs="Arial"/>
                <w:sz w:val="20"/>
                <w:szCs w:val="20"/>
                <w:lang w:eastAsia="pl-PL"/>
              </w:rPr>
            </w:pPr>
            <w:r w:rsidRPr="009D19B0">
              <w:rPr>
                <w:rFonts w:cs="Arial"/>
                <w:sz w:val="20"/>
                <w:szCs w:val="20"/>
                <w:lang w:eastAsia="pl-PL"/>
              </w:rPr>
              <w:t>Szkło ,poręcz metalowa</w:t>
            </w:r>
          </w:p>
        </w:tc>
        <w:tc>
          <w:tcPr>
            <w:tcW w:w="1537" w:type="dxa"/>
            <w:tcBorders>
              <w:top w:val="nil"/>
              <w:left w:val="nil"/>
              <w:bottom w:val="single" w:sz="4" w:space="0" w:color="auto"/>
              <w:right w:val="single" w:sz="8" w:space="0" w:color="auto"/>
            </w:tcBorders>
            <w:shd w:val="clear" w:color="auto" w:fill="auto"/>
            <w:vAlign w:val="bottom"/>
          </w:tcPr>
          <w:p w14:paraId="525FAABB"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6.00-12.00</w:t>
            </w:r>
          </w:p>
        </w:tc>
        <w:tc>
          <w:tcPr>
            <w:tcW w:w="1600" w:type="dxa"/>
            <w:tcBorders>
              <w:top w:val="nil"/>
              <w:left w:val="nil"/>
              <w:bottom w:val="single" w:sz="4" w:space="0" w:color="auto"/>
              <w:right w:val="single" w:sz="8" w:space="0" w:color="auto"/>
            </w:tcBorders>
            <w:shd w:val="clear" w:color="auto" w:fill="auto"/>
            <w:vAlign w:val="bottom"/>
          </w:tcPr>
          <w:p w14:paraId="3B25A419" w14:textId="77777777" w:rsidR="00E32D4B" w:rsidRPr="009D19B0" w:rsidRDefault="00E32D4B" w:rsidP="0069379C">
            <w:pPr>
              <w:spacing w:after="0"/>
              <w:rPr>
                <w:rFonts w:cs="Arial"/>
                <w:sz w:val="20"/>
                <w:szCs w:val="20"/>
                <w:lang w:eastAsia="pl-PL"/>
              </w:rPr>
            </w:pPr>
            <w:r w:rsidRPr="009D19B0">
              <w:rPr>
                <w:rFonts w:cs="Arial"/>
                <w:sz w:val="20"/>
                <w:szCs w:val="20"/>
                <w:lang w:eastAsia="pl-PL"/>
              </w:rPr>
              <w:t>4x w m-cu</w:t>
            </w:r>
          </w:p>
        </w:tc>
        <w:tc>
          <w:tcPr>
            <w:tcW w:w="5413" w:type="dxa"/>
            <w:tcBorders>
              <w:top w:val="nil"/>
              <w:left w:val="nil"/>
              <w:bottom w:val="single" w:sz="4" w:space="0" w:color="auto"/>
              <w:right w:val="single" w:sz="8" w:space="0" w:color="auto"/>
            </w:tcBorders>
            <w:shd w:val="clear" w:color="auto" w:fill="auto"/>
            <w:vAlign w:val="bottom"/>
          </w:tcPr>
          <w:p w14:paraId="2E151698" w14:textId="77777777" w:rsidR="00E32D4B" w:rsidRPr="009D19B0" w:rsidRDefault="00E32D4B" w:rsidP="0069379C">
            <w:pPr>
              <w:spacing w:after="0"/>
              <w:rPr>
                <w:rFonts w:cs="Arial"/>
                <w:sz w:val="20"/>
                <w:szCs w:val="20"/>
                <w:lang w:eastAsia="pl-PL"/>
              </w:rPr>
            </w:pPr>
            <w:r w:rsidRPr="009D19B0">
              <w:rPr>
                <w:rFonts w:cs="Arial"/>
                <w:sz w:val="20"/>
                <w:szCs w:val="20"/>
                <w:lang w:eastAsia="pl-PL"/>
              </w:rPr>
              <w:t>Mycie szyb, zabrudzenia na bieżąco</w:t>
            </w:r>
          </w:p>
        </w:tc>
      </w:tr>
      <w:tr w:rsidR="00E32D4B" w:rsidRPr="009D19B0" w14:paraId="6660CCB9" w14:textId="77777777" w:rsidTr="0069379C">
        <w:trPr>
          <w:trHeight w:val="510"/>
        </w:trPr>
        <w:tc>
          <w:tcPr>
            <w:tcW w:w="520" w:type="dxa"/>
            <w:tcBorders>
              <w:top w:val="single" w:sz="4" w:space="0" w:color="auto"/>
              <w:left w:val="single" w:sz="4" w:space="0" w:color="auto"/>
              <w:bottom w:val="nil"/>
              <w:right w:val="single" w:sz="8" w:space="0" w:color="auto"/>
            </w:tcBorders>
            <w:shd w:val="clear" w:color="auto" w:fill="auto"/>
            <w:vAlign w:val="bottom"/>
          </w:tcPr>
          <w:p w14:paraId="68BBCAC0" w14:textId="77777777" w:rsidR="00E32D4B" w:rsidRPr="009D19B0" w:rsidRDefault="00E32D4B" w:rsidP="0069379C">
            <w:pPr>
              <w:spacing w:after="0"/>
              <w:jc w:val="right"/>
              <w:rPr>
                <w:rFonts w:ascii="Arial" w:hAnsi="Arial" w:cs="Arial"/>
                <w:sz w:val="20"/>
                <w:szCs w:val="20"/>
                <w:lang w:eastAsia="pl-PL"/>
              </w:rPr>
            </w:pPr>
            <w:r w:rsidRPr="009D19B0">
              <w:rPr>
                <w:rFonts w:ascii="Arial" w:hAnsi="Arial" w:cs="Arial"/>
                <w:sz w:val="20"/>
                <w:szCs w:val="20"/>
                <w:lang w:eastAsia="pl-PL"/>
              </w:rPr>
              <w:t>18</w:t>
            </w:r>
          </w:p>
        </w:tc>
        <w:tc>
          <w:tcPr>
            <w:tcW w:w="684" w:type="dxa"/>
            <w:tcBorders>
              <w:top w:val="single" w:sz="4" w:space="0" w:color="auto"/>
              <w:left w:val="nil"/>
              <w:bottom w:val="nil"/>
              <w:right w:val="single" w:sz="8" w:space="0" w:color="auto"/>
            </w:tcBorders>
            <w:shd w:val="clear" w:color="auto" w:fill="auto"/>
            <w:vAlign w:val="bottom"/>
          </w:tcPr>
          <w:p w14:paraId="075E1FDD"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D-1p.</w:t>
            </w:r>
          </w:p>
        </w:tc>
        <w:tc>
          <w:tcPr>
            <w:tcW w:w="2810" w:type="dxa"/>
            <w:tcBorders>
              <w:top w:val="single" w:sz="4" w:space="0" w:color="auto"/>
              <w:left w:val="nil"/>
              <w:bottom w:val="nil"/>
              <w:right w:val="single" w:sz="8" w:space="0" w:color="auto"/>
            </w:tcBorders>
            <w:shd w:val="clear" w:color="auto" w:fill="auto"/>
            <w:vAlign w:val="bottom"/>
          </w:tcPr>
          <w:p w14:paraId="40F91B48" w14:textId="77777777" w:rsidR="00E32D4B" w:rsidRPr="009D19B0" w:rsidRDefault="00E32D4B" w:rsidP="0069379C">
            <w:pPr>
              <w:spacing w:after="0"/>
              <w:rPr>
                <w:rFonts w:cs="Arial"/>
                <w:sz w:val="20"/>
                <w:szCs w:val="20"/>
                <w:lang w:eastAsia="pl-PL"/>
              </w:rPr>
            </w:pPr>
            <w:r w:rsidRPr="009D19B0">
              <w:rPr>
                <w:rFonts w:cs="Arial"/>
                <w:sz w:val="20"/>
                <w:szCs w:val="20"/>
                <w:lang w:eastAsia="pl-PL"/>
              </w:rPr>
              <w:t>Antresola-sala wystaw i hall</w:t>
            </w:r>
          </w:p>
        </w:tc>
        <w:tc>
          <w:tcPr>
            <w:tcW w:w="761" w:type="dxa"/>
            <w:tcBorders>
              <w:top w:val="single" w:sz="4" w:space="0" w:color="auto"/>
              <w:left w:val="nil"/>
              <w:bottom w:val="nil"/>
              <w:right w:val="single" w:sz="8" w:space="0" w:color="auto"/>
            </w:tcBorders>
            <w:shd w:val="clear" w:color="auto" w:fill="auto"/>
            <w:vAlign w:val="bottom"/>
          </w:tcPr>
          <w:p w14:paraId="2F986343"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461</w:t>
            </w:r>
          </w:p>
        </w:tc>
        <w:tc>
          <w:tcPr>
            <w:tcW w:w="1788" w:type="dxa"/>
            <w:tcBorders>
              <w:top w:val="single" w:sz="4" w:space="0" w:color="auto"/>
              <w:left w:val="nil"/>
              <w:bottom w:val="nil"/>
              <w:right w:val="single" w:sz="8" w:space="0" w:color="auto"/>
            </w:tcBorders>
            <w:shd w:val="clear" w:color="auto" w:fill="auto"/>
            <w:vAlign w:val="bottom"/>
          </w:tcPr>
          <w:p w14:paraId="0424CD79" w14:textId="77777777" w:rsidR="00E32D4B" w:rsidRPr="009D19B0" w:rsidRDefault="00E32D4B" w:rsidP="0069379C">
            <w:pPr>
              <w:spacing w:after="0"/>
              <w:rPr>
                <w:rFonts w:cs="Arial"/>
                <w:sz w:val="20"/>
                <w:szCs w:val="20"/>
                <w:lang w:eastAsia="pl-PL"/>
              </w:rPr>
            </w:pPr>
            <w:r w:rsidRPr="009D19B0">
              <w:rPr>
                <w:rFonts w:cs="Arial"/>
                <w:sz w:val="20"/>
                <w:szCs w:val="20"/>
                <w:lang w:eastAsia="pl-PL"/>
              </w:rPr>
              <w:t>podłoga drewniana olejowana**</w:t>
            </w:r>
          </w:p>
        </w:tc>
        <w:tc>
          <w:tcPr>
            <w:tcW w:w="1537" w:type="dxa"/>
            <w:tcBorders>
              <w:top w:val="single" w:sz="4" w:space="0" w:color="auto"/>
              <w:left w:val="nil"/>
              <w:bottom w:val="nil"/>
              <w:right w:val="single" w:sz="8" w:space="0" w:color="auto"/>
            </w:tcBorders>
            <w:shd w:val="clear" w:color="auto" w:fill="auto"/>
            <w:vAlign w:val="bottom"/>
          </w:tcPr>
          <w:p w14:paraId="12EB3D0D"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6.00-12.00</w:t>
            </w:r>
          </w:p>
        </w:tc>
        <w:tc>
          <w:tcPr>
            <w:tcW w:w="1600" w:type="dxa"/>
            <w:tcBorders>
              <w:top w:val="single" w:sz="4" w:space="0" w:color="auto"/>
              <w:left w:val="nil"/>
              <w:bottom w:val="nil"/>
              <w:right w:val="single" w:sz="8" w:space="0" w:color="auto"/>
            </w:tcBorders>
            <w:shd w:val="clear" w:color="auto" w:fill="auto"/>
            <w:vAlign w:val="bottom"/>
          </w:tcPr>
          <w:p w14:paraId="6591E7FF" w14:textId="77777777" w:rsidR="00E32D4B" w:rsidRPr="009D19B0" w:rsidRDefault="00E32D4B" w:rsidP="0069379C">
            <w:pPr>
              <w:spacing w:after="0"/>
              <w:rPr>
                <w:rFonts w:cs="Arial"/>
                <w:sz w:val="20"/>
                <w:szCs w:val="20"/>
                <w:lang w:eastAsia="pl-PL"/>
              </w:rPr>
            </w:pPr>
            <w:r w:rsidRPr="009D19B0">
              <w:rPr>
                <w:rFonts w:cs="Arial"/>
                <w:sz w:val="20"/>
                <w:szCs w:val="20"/>
                <w:lang w:eastAsia="pl-PL"/>
              </w:rPr>
              <w:t>codziennie</w:t>
            </w:r>
          </w:p>
        </w:tc>
        <w:tc>
          <w:tcPr>
            <w:tcW w:w="5413" w:type="dxa"/>
            <w:tcBorders>
              <w:top w:val="single" w:sz="4" w:space="0" w:color="auto"/>
              <w:left w:val="nil"/>
              <w:bottom w:val="nil"/>
              <w:right w:val="single" w:sz="4" w:space="0" w:color="auto"/>
            </w:tcBorders>
            <w:shd w:val="clear" w:color="auto" w:fill="auto"/>
            <w:vAlign w:val="bottom"/>
          </w:tcPr>
          <w:p w14:paraId="297E1E65" w14:textId="77777777" w:rsidR="00E32D4B" w:rsidRPr="009D19B0" w:rsidRDefault="00E32D4B" w:rsidP="0069379C">
            <w:pPr>
              <w:spacing w:after="0"/>
              <w:rPr>
                <w:rFonts w:cs="Arial"/>
                <w:sz w:val="20"/>
                <w:szCs w:val="20"/>
                <w:lang w:eastAsia="pl-PL"/>
              </w:rPr>
            </w:pPr>
            <w:r w:rsidRPr="009D19B0">
              <w:rPr>
                <w:rFonts w:cs="Arial"/>
                <w:sz w:val="20"/>
                <w:szCs w:val="20"/>
                <w:lang w:eastAsia="pl-PL"/>
              </w:rPr>
              <w:t>Czyszczenie podłóg-zgodnie z instrukcją nr 8 B-E</w:t>
            </w:r>
          </w:p>
        </w:tc>
      </w:tr>
      <w:tr w:rsidR="00E32D4B" w:rsidRPr="009D19B0" w14:paraId="4A7EFCD5" w14:textId="77777777" w:rsidTr="0069379C">
        <w:trPr>
          <w:trHeight w:val="1020"/>
        </w:trPr>
        <w:tc>
          <w:tcPr>
            <w:tcW w:w="520" w:type="dxa"/>
            <w:tcBorders>
              <w:top w:val="nil"/>
              <w:left w:val="single" w:sz="4" w:space="0" w:color="auto"/>
              <w:bottom w:val="nil"/>
              <w:right w:val="single" w:sz="8" w:space="0" w:color="auto"/>
            </w:tcBorders>
            <w:shd w:val="clear" w:color="auto" w:fill="auto"/>
            <w:vAlign w:val="bottom"/>
          </w:tcPr>
          <w:p w14:paraId="2A9AD2B7"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top w:val="nil"/>
              <w:left w:val="nil"/>
              <w:bottom w:val="nil"/>
              <w:right w:val="single" w:sz="8" w:space="0" w:color="auto"/>
            </w:tcBorders>
            <w:shd w:val="clear" w:color="auto" w:fill="auto"/>
            <w:vAlign w:val="bottom"/>
          </w:tcPr>
          <w:p w14:paraId="1092737A"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2810" w:type="dxa"/>
            <w:tcBorders>
              <w:top w:val="nil"/>
              <w:left w:val="nil"/>
              <w:bottom w:val="nil"/>
              <w:right w:val="single" w:sz="8" w:space="0" w:color="auto"/>
            </w:tcBorders>
            <w:shd w:val="clear" w:color="auto" w:fill="auto"/>
            <w:vAlign w:val="bottom"/>
          </w:tcPr>
          <w:p w14:paraId="5D64BD40"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761" w:type="dxa"/>
            <w:tcBorders>
              <w:top w:val="nil"/>
              <w:left w:val="nil"/>
              <w:bottom w:val="nil"/>
              <w:right w:val="single" w:sz="8" w:space="0" w:color="auto"/>
            </w:tcBorders>
            <w:shd w:val="clear" w:color="auto" w:fill="auto"/>
            <w:vAlign w:val="bottom"/>
          </w:tcPr>
          <w:p w14:paraId="7CBD2759"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788" w:type="dxa"/>
            <w:tcBorders>
              <w:top w:val="nil"/>
              <w:left w:val="nil"/>
              <w:bottom w:val="nil"/>
              <w:right w:val="single" w:sz="8" w:space="0" w:color="auto"/>
            </w:tcBorders>
            <w:shd w:val="clear" w:color="auto" w:fill="auto"/>
            <w:vAlign w:val="bottom"/>
          </w:tcPr>
          <w:p w14:paraId="7F9B7F22" w14:textId="77777777" w:rsidR="00E32D4B" w:rsidRPr="009D19B0" w:rsidRDefault="00E32D4B" w:rsidP="0069379C">
            <w:pPr>
              <w:spacing w:after="0"/>
              <w:rPr>
                <w:rFonts w:cs="Arial"/>
                <w:sz w:val="20"/>
                <w:szCs w:val="20"/>
                <w:lang w:eastAsia="pl-PL"/>
              </w:rPr>
            </w:pPr>
            <w:r w:rsidRPr="009D19B0">
              <w:rPr>
                <w:rFonts w:cs="Arial"/>
                <w:sz w:val="20"/>
                <w:szCs w:val="20"/>
                <w:lang w:eastAsia="pl-PL"/>
              </w:rPr>
              <w:t>fotele tapicerowane-110 szt., wykładzina dywanowa***</w:t>
            </w:r>
          </w:p>
        </w:tc>
        <w:tc>
          <w:tcPr>
            <w:tcW w:w="1537" w:type="dxa"/>
            <w:tcBorders>
              <w:top w:val="nil"/>
              <w:left w:val="nil"/>
              <w:bottom w:val="nil"/>
              <w:right w:val="single" w:sz="8" w:space="0" w:color="auto"/>
            </w:tcBorders>
            <w:shd w:val="clear" w:color="auto" w:fill="auto"/>
            <w:vAlign w:val="bottom"/>
          </w:tcPr>
          <w:p w14:paraId="0B693AA9"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6.00-12.00</w:t>
            </w:r>
          </w:p>
        </w:tc>
        <w:tc>
          <w:tcPr>
            <w:tcW w:w="1600" w:type="dxa"/>
            <w:tcBorders>
              <w:top w:val="nil"/>
              <w:left w:val="nil"/>
              <w:bottom w:val="nil"/>
              <w:right w:val="single" w:sz="8" w:space="0" w:color="auto"/>
            </w:tcBorders>
            <w:shd w:val="clear" w:color="auto" w:fill="auto"/>
            <w:vAlign w:val="bottom"/>
          </w:tcPr>
          <w:p w14:paraId="5EFC09E2" w14:textId="77777777" w:rsidR="00E32D4B" w:rsidRPr="009D19B0" w:rsidRDefault="00E32D4B" w:rsidP="0069379C">
            <w:pPr>
              <w:spacing w:after="0"/>
              <w:rPr>
                <w:rFonts w:cs="Arial"/>
                <w:sz w:val="20"/>
                <w:szCs w:val="20"/>
                <w:lang w:eastAsia="pl-PL"/>
              </w:rPr>
            </w:pPr>
            <w:r w:rsidRPr="009D19B0">
              <w:rPr>
                <w:rFonts w:cs="Arial"/>
                <w:sz w:val="20"/>
                <w:szCs w:val="20"/>
                <w:lang w:eastAsia="pl-PL"/>
              </w:rPr>
              <w:t>na bieżąco</w:t>
            </w:r>
          </w:p>
        </w:tc>
        <w:tc>
          <w:tcPr>
            <w:tcW w:w="5413" w:type="dxa"/>
            <w:tcBorders>
              <w:top w:val="nil"/>
              <w:left w:val="nil"/>
              <w:bottom w:val="nil"/>
              <w:right w:val="single" w:sz="4" w:space="0" w:color="auto"/>
            </w:tcBorders>
            <w:shd w:val="clear" w:color="auto" w:fill="auto"/>
            <w:vAlign w:val="bottom"/>
          </w:tcPr>
          <w:p w14:paraId="06140E8D" w14:textId="77777777" w:rsidR="00E32D4B" w:rsidRPr="009D19B0" w:rsidRDefault="00E32D4B" w:rsidP="0069379C">
            <w:pPr>
              <w:spacing w:after="0"/>
              <w:rPr>
                <w:rFonts w:cs="Arial"/>
                <w:sz w:val="20"/>
                <w:szCs w:val="20"/>
                <w:lang w:eastAsia="pl-PL"/>
              </w:rPr>
            </w:pPr>
            <w:r w:rsidRPr="009D19B0">
              <w:rPr>
                <w:rFonts w:cs="Arial"/>
                <w:sz w:val="20"/>
                <w:szCs w:val="20"/>
                <w:lang w:eastAsia="pl-PL"/>
              </w:rPr>
              <w:t>Odkurzanie i czyszczenie, dbanie o zachowanie ustalonego ułożenia stolików i krzeseł</w:t>
            </w:r>
          </w:p>
        </w:tc>
      </w:tr>
      <w:tr w:rsidR="00E32D4B" w:rsidRPr="009D19B0" w14:paraId="3472CAE4" w14:textId="77777777" w:rsidTr="0069379C">
        <w:trPr>
          <w:trHeight w:val="510"/>
        </w:trPr>
        <w:tc>
          <w:tcPr>
            <w:tcW w:w="520" w:type="dxa"/>
            <w:tcBorders>
              <w:top w:val="nil"/>
              <w:left w:val="single" w:sz="4" w:space="0" w:color="auto"/>
              <w:bottom w:val="nil"/>
              <w:right w:val="single" w:sz="8" w:space="0" w:color="auto"/>
            </w:tcBorders>
            <w:shd w:val="clear" w:color="auto" w:fill="auto"/>
            <w:vAlign w:val="bottom"/>
          </w:tcPr>
          <w:p w14:paraId="04B64768"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top w:val="nil"/>
              <w:left w:val="nil"/>
              <w:bottom w:val="nil"/>
              <w:right w:val="single" w:sz="8" w:space="0" w:color="auto"/>
            </w:tcBorders>
            <w:shd w:val="clear" w:color="auto" w:fill="auto"/>
            <w:vAlign w:val="bottom"/>
          </w:tcPr>
          <w:p w14:paraId="5FDE13F5"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2810" w:type="dxa"/>
            <w:tcBorders>
              <w:top w:val="nil"/>
              <w:left w:val="nil"/>
              <w:bottom w:val="nil"/>
              <w:right w:val="single" w:sz="8" w:space="0" w:color="auto"/>
            </w:tcBorders>
            <w:shd w:val="clear" w:color="auto" w:fill="auto"/>
            <w:vAlign w:val="bottom"/>
          </w:tcPr>
          <w:p w14:paraId="65B07A2A" w14:textId="77777777" w:rsidR="00E32D4B" w:rsidRPr="009D19B0" w:rsidRDefault="00E32D4B" w:rsidP="0069379C">
            <w:pPr>
              <w:spacing w:after="0"/>
              <w:rPr>
                <w:rFonts w:cs="Arial"/>
                <w:sz w:val="20"/>
                <w:szCs w:val="20"/>
                <w:lang w:eastAsia="pl-PL"/>
              </w:rPr>
            </w:pPr>
            <w:r w:rsidRPr="009D19B0">
              <w:rPr>
                <w:rFonts w:cs="Arial"/>
                <w:sz w:val="20"/>
                <w:szCs w:val="20"/>
                <w:lang w:eastAsia="pl-PL"/>
              </w:rPr>
              <w:t>Sala restauracyjna</w:t>
            </w:r>
          </w:p>
        </w:tc>
        <w:tc>
          <w:tcPr>
            <w:tcW w:w="761" w:type="dxa"/>
            <w:tcBorders>
              <w:top w:val="nil"/>
              <w:left w:val="nil"/>
              <w:bottom w:val="nil"/>
              <w:right w:val="single" w:sz="8" w:space="0" w:color="auto"/>
            </w:tcBorders>
            <w:shd w:val="clear" w:color="auto" w:fill="auto"/>
            <w:vAlign w:val="bottom"/>
          </w:tcPr>
          <w:p w14:paraId="3E4B8722"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210</w:t>
            </w:r>
          </w:p>
        </w:tc>
        <w:tc>
          <w:tcPr>
            <w:tcW w:w="1788" w:type="dxa"/>
            <w:tcBorders>
              <w:top w:val="nil"/>
              <w:left w:val="nil"/>
              <w:bottom w:val="nil"/>
              <w:right w:val="single" w:sz="8" w:space="0" w:color="auto"/>
            </w:tcBorders>
            <w:shd w:val="clear" w:color="auto" w:fill="auto"/>
            <w:vAlign w:val="bottom"/>
          </w:tcPr>
          <w:p w14:paraId="728BF013" w14:textId="77777777" w:rsidR="00E32D4B" w:rsidRPr="009D19B0" w:rsidRDefault="00E32D4B" w:rsidP="0069379C">
            <w:pPr>
              <w:spacing w:after="0"/>
              <w:rPr>
                <w:rFonts w:cs="Arial"/>
                <w:sz w:val="20"/>
                <w:szCs w:val="20"/>
                <w:lang w:eastAsia="pl-PL"/>
              </w:rPr>
            </w:pPr>
            <w:r w:rsidRPr="009D19B0">
              <w:rPr>
                <w:rFonts w:cs="Arial"/>
                <w:sz w:val="20"/>
                <w:szCs w:val="20"/>
                <w:lang w:eastAsia="pl-PL"/>
              </w:rPr>
              <w:t>podłoga drewniana olejowana**</w:t>
            </w:r>
          </w:p>
        </w:tc>
        <w:tc>
          <w:tcPr>
            <w:tcW w:w="1537" w:type="dxa"/>
            <w:tcBorders>
              <w:top w:val="nil"/>
              <w:left w:val="nil"/>
              <w:bottom w:val="nil"/>
              <w:right w:val="single" w:sz="8" w:space="0" w:color="auto"/>
            </w:tcBorders>
            <w:shd w:val="clear" w:color="auto" w:fill="auto"/>
            <w:vAlign w:val="bottom"/>
          </w:tcPr>
          <w:p w14:paraId="7D86091A"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6.00-2.00</w:t>
            </w:r>
          </w:p>
        </w:tc>
        <w:tc>
          <w:tcPr>
            <w:tcW w:w="1600" w:type="dxa"/>
            <w:tcBorders>
              <w:top w:val="nil"/>
              <w:left w:val="nil"/>
              <w:bottom w:val="nil"/>
              <w:right w:val="single" w:sz="8" w:space="0" w:color="auto"/>
            </w:tcBorders>
            <w:shd w:val="clear" w:color="auto" w:fill="auto"/>
            <w:vAlign w:val="bottom"/>
          </w:tcPr>
          <w:p w14:paraId="1A18228F" w14:textId="77777777" w:rsidR="00E32D4B" w:rsidRPr="009D19B0" w:rsidRDefault="00E32D4B" w:rsidP="0069379C">
            <w:pPr>
              <w:spacing w:after="0"/>
              <w:rPr>
                <w:rFonts w:cs="Arial"/>
                <w:sz w:val="20"/>
                <w:szCs w:val="20"/>
                <w:lang w:eastAsia="pl-PL"/>
              </w:rPr>
            </w:pPr>
            <w:r w:rsidRPr="009D19B0">
              <w:rPr>
                <w:rFonts w:cs="Arial"/>
                <w:sz w:val="20"/>
                <w:szCs w:val="20"/>
                <w:lang w:eastAsia="pl-PL"/>
              </w:rPr>
              <w:t>codziennie</w:t>
            </w:r>
          </w:p>
        </w:tc>
        <w:tc>
          <w:tcPr>
            <w:tcW w:w="5413" w:type="dxa"/>
            <w:tcBorders>
              <w:top w:val="nil"/>
              <w:left w:val="nil"/>
              <w:bottom w:val="nil"/>
              <w:right w:val="single" w:sz="4" w:space="0" w:color="auto"/>
            </w:tcBorders>
            <w:shd w:val="clear" w:color="auto" w:fill="auto"/>
            <w:vAlign w:val="bottom"/>
          </w:tcPr>
          <w:p w14:paraId="2AF28205" w14:textId="77777777" w:rsidR="00E32D4B" w:rsidRPr="009D19B0" w:rsidRDefault="00E32D4B" w:rsidP="0069379C">
            <w:pPr>
              <w:spacing w:after="0"/>
              <w:rPr>
                <w:rFonts w:cs="Arial"/>
                <w:sz w:val="20"/>
                <w:szCs w:val="20"/>
                <w:lang w:eastAsia="pl-PL"/>
              </w:rPr>
            </w:pPr>
            <w:r w:rsidRPr="009D19B0">
              <w:rPr>
                <w:rFonts w:cs="Arial"/>
                <w:sz w:val="20"/>
                <w:szCs w:val="20"/>
                <w:lang w:eastAsia="pl-PL"/>
              </w:rPr>
              <w:t>Czyszczenie podłóg zgodnie z instrukcją nr 8 B-E</w:t>
            </w:r>
          </w:p>
        </w:tc>
      </w:tr>
      <w:tr w:rsidR="00E32D4B" w:rsidRPr="009D19B0" w14:paraId="529EFA15" w14:textId="77777777" w:rsidTr="0069379C">
        <w:trPr>
          <w:trHeight w:val="255"/>
        </w:trPr>
        <w:tc>
          <w:tcPr>
            <w:tcW w:w="520" w:type="dxa"/>
            <w:tcBorders>
              <w:top w:val="nil"/>
              <w:left w:val="single" w:sz="4" w:space="0" w:color="auto"/>
              <w:bottom w:val="nil"/>
              <w:right w:val="single" w:sz="8" w:space="0" w:color="auto"/>
            </w:tcBorders>
            <w:shd w:val="clear" w:color="auto" w:fill="auto"/>
            <w:vAlign w:val="bottom"/>
          </w:tcPr>
          <w:p w14:paraId="32DE54D6"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top w:val="nil"/>
              <w:left w:val="nil"/>
              <w:bottom w:val="nil"/>
              <w:right w:val="single" w:sz="8" w:space="0" w:color="auto"/>
            </w:tcBorders>
            <w:shd w:val="clear" w:color="auto" w:fill="auto"/>
            <w:vAlign w:val="bottom"/>
          </w:tcPr>
          <w:p w14:paraId="16695E93"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2810" w:type="dxa"/>
            <w:tcBorders>
              <w:top w:val="nil"/>
              <w:left w:val="nil"/>
              <w:bottom w:val="nil"/>
              <w:right w:val="single" w:sz="8" w:space="0" w:color="auto"/>
            </w:tcBorders>
            <w:shd w:val="clear" w:color="auto" w:fill="auto"/>
            <w:vAlign w:val="bottom"/>
          </w:tcPr>
          <w:p w14:paraId="635DF628"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761" w:type="dxa"/>
            <w:tcBorders>
              <w:top w:val="nil"/>
              <w:left w:val="nil"/>
              <w:bottom w:val="nil"/>
              <w:right w:val="single" w:sz="8" w:space="0" w:color="auto"/>
            </w:tcBorders>
            <w:shd w:val="clear" w:color="auto" w:fill="auto"/>
            <w:vAlign w:val="bottom"/>
          </w:tcPr>
          <w:p w14:paraId="26B944AF"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16</w:t>
            </w:r>
          </w:p>
        </w:tc>
        <w:tc>
          <w:tcPr>
            <w:tcW w:w="1788" w:type="dxa"/>
            <w:tcBorders>
              <w:top w:val="nil"/>
              <w:left w:val="nil"/>
              <w:bottom w:val="nil"/>
              <w:right w:val="single" w:sz="8" w:space="0" w:color="auto"/>
            </w:tcBorders>
            <w:shd w:val="clear" w:color="auto" w:fill="auto"/>
            <w:vAlign w:val="bottom"/>
          </w:tcPr>
          <w:p w14:paraId="2C8CB37C" w14:textId="77777777" w:rsidR="00E32D4B" w:rsidRPr="009D19B0" w:rsidRDefault="00E32D4B" w:rsidP="0069379C">
            <w:pPr>
              <w:spacing w:after="0"/>
              <w:rPr>
                <w:rFonts w:cs="Arial"/>
                <w:sz w:val="20"/>
                <w:szCs w:val="20"/>
                <w:lang w:eastAsia="pl-PL"/>
              </w:rPr>
            </w:pPr>
            <w:r w:rsidRPr="009D19B0">
              <w:rPr>
                <w:rFonts w:cs="Arial"/>
                <w:sz w:val="20"/>
                <w:szCs w:val="20"/>
                <w:lang w:eastAsia="pl-PL"/>
              </w:rPr>
              <w:t>dywan</w:t>
            </w:r>
          </w:p>
        </w:tc>
        <w:tc>
          <w:tcPr>
            <w:tcW w:w="1537" w:type="dxa"/>
            <w:tcBorders>
              <w:top w:val="nil"/>
              <w:left w:val="nil"/>
              <w:bottom w:val="nil"/>
              <w:right w:val="single" w:sz="8" w:space="0" w:color="auto"/>
            </w:tcBorders>
            <w:shd w:val="clear" w:color="auto" w:fill="auto"/>
            <w:vAlign w:val="bottom"/>
          </w:tcPr>
          <w:p w14:paraId="2CCE6195"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6.00-12.00</w:t>
            </w:r>
          </w:p>
        </w:tc>
        <w:tc>
          <w:tcPr>
            <w:tcW w:w="1600" w:type="dxa"/>
            <w:tcBorders>
              <w:top w:val="nil"/>
              <w:left w:val="nil"/>
              <w:bottom w:val="nil"/>
              <w:right w:val="single" w:sz="8" w:space="0" w:color="auto"/>
            </w:tcBorders>
            <w:shd w:val="clear" w:color="auto" w:fill="auto"/>
            <w:vAlign w:val="bottom"/>
          </w:tcPr>
          <w:p w14:paraId="04825A30" w14:textId="77777777" w:rsidR="00E32D4B" w:rsidRPr="009D19B0" w:rsidRDefault="00E32D4B" w:rsidP="0069379C">
            <w:pPr>
              <w:spacing w:after="0"/>
              <w:rPr>
                <w:rFonts w:cs="Arial"/>
                <w:sz w:val="20"/>
                <w:szCs w:val="20"/>
                <w:lang w:eastAsia="pl-PL"/>
              </w:rPr>
            </w:pPr>
            <w:r w:rsidRPr="009D19B0">
              <w:rPr>
                <w:rFonts w:cs="Arial"/>
                <w:sz w:val="20"/>
                <w:szCs w:val="20"/>
                <w:lang w:eastAsia="pl-PL"/>
              </w:rPr>
              <w:t>codziennie</w:t>
            </w:r>
          </w:p>
        </w:tc>
        <w:tc>
          <w:tcPr>
            <w:tcW w:w="5413" w:type="dxa"/>
            <w:tcBorders>
              <w:top w:val="nil"/>
              <w:left w:val="nil"/>
              <w:bottom w:val="nil"/>
              <w:right w:val="single" w:sz="4" w:space="0" w:color="auto"/>
            </w:tcBorders>
            <w:shd w:val="clear" w:color="auto" w:fill="auto"/>
            <w:vAlign w:val="bottom"/>
          </w:tcPr>
          <w:p w14:paraId="17CA9ABD" w14:textId="77777777" w:rsidR="00E32D4B" w:rsidRPr="009D19B0" w:rsidRDefault="00E32D4B" w:rsidP="0069379C">
            <w:pPr>
              <w:spacing w:after="0"/>
              <w:rPr>
                <w:rFonts w:cs="Arial"/>
                <w:sz w:val="20"/>
                <w:szCs w:val="20"/>
                <w:lang w:eastAsia="pl-PL"/>
              </w:rPr>
            </w:pPr>
            <w:r w:rsidRPr="009D19B0">
              <w:rPr>
                <w:rFonts w:cs="Arial"/>
                <w:sz w:val="20"/>
                <w:szCs w:val="20"/>
                <w:lang w:eastAsia="pl-PL"/>
              </w:rPr>
              <w:t>Odkurzanie usuwanie plam</w:t>
            </w:r>
          </w:p>
        </w:tc>
      </w:tr>
      <w:tr w:rsidR="00E32D4B" w:rsidRPr="009D19B0" w14:paraId="0A6C742C" w14:textId="77777777" w:rsidTr="0069379C">
        <w:trPr>
          <w:trHeight w:val="510"/>
        </w:trPr>
        <w:tc>
          <w:tcPr>
            <w:tcW w:w="520" w:type="dxa"/>
            <w:tcBorders>
              <w:top w:val="nil"/>
              <w:left w:val="single" w:sz="4" w:space="0" w:color="auto"/>
              <w:bottom w:val="single" w:sz="4" w:space="0" w:color="auto"/>
              <w:right w:val="single" w:sz="8" w:space="0" w:color="auto"/>
            </w:tcBorders>
            <w:shd w:val="clear" w:color="auto" w:fill="auto"/>
            <w:vAlign w:val="bottom"/>
          </w:tcPr>
          <w:p w14:paraId="37ECE506"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lastRenderedPageBreak/>
              <w:t> </w:t>
            </w:r>
          </w:p>
        </w:tc>
        <w:tc>
          <w:tcPr>
            <w:tcW w:w="684" w:type="dxa"/>
            <w:tcBorders>
              <w:top w:val="nil"/>
              <w:left w:val="nil"/>
              <w:bottom w:val="single" w:sz="4" w:space="0" w:color="auto"/>
              <w:right w:val="single" w:sz="8" w:space="0" w:color="auto"/>
            </w:tcBorders>
            <w:shd w:val="clear" w:color="auto" w:fill="auto"/>
            <w:vAlign w:val="bottom"/>
          </w:tcPr>
          <w:p w14:paraId="161AF884"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2810" w:type="dxa"/>
            <w:tcBorders>
              <w:top w:val="nil"/>
              <w:left w:val="nil"/>
              <w:bottom w:val="single" w:sz="4" w:space="0" w:color="auto"/>
              <w:right w:val="single" w:sz="8" w:space="0" w:color="auto"/>
            </w:tcBorders>
            <w:shd w:val="clear" w:color="auto" w:fill="auto"/>
            <w:vAlign w:val="bottom"/>
          </w:tcPr>
          <w:p w14:paraId="23BC918F" w14:textId="77777777" w:rsidR="00E32D4B" w:rsidRPr="009D19B0" w:rsidRDefault="00E32D4B" w:rsidP="0069379C">
            <w:pPr>
              <w:spacing w:after="0"/>
              <w:rPr>
                <w:rFonts w:cs="Arial"/>
                <w:sz w:val="20"/>
                <w:szCs w:val="20"/>
                <w:lang w:eastAsia="pl-PL"/>
              </w:rPr>
            </w:pPr>
            <w:r w:rsidRPr="009D19B0">
              <w:rPr>
                <w:rFonts w:cs="Arial"/>
                <w:sz w:val="20"/>
                <w:szCs w:val="20"/>
                <w:lang w:eastAsia="pl-PL"/>
              </w:rPr>
              <w:t>Antresola korytarz</w:t>
            </w:r>
          </w:p>
        </w:tc>
        <w:tc>
          <w:tcPr>
            <w:tcW w:w="761" w:type="dxa"/>
            <w:tcBorders>
              <w:top w:val="nil"/>
              <w:left w:val="nil"/>
              <w:bottom w:val="single" w:sz="4" w:space="0" w:color="auto"/>
              <w:right w:val="single" w:sz="8" w:space="0" w:color="auto"/>
            </w:tcBorders>
            <w:shd w:val="clear" w:color="auto" w:fill="auto"/>
            <w:vAlign w:val="bottom"/>
          </w:tcPr>
          <w:p w14:paraId="1428D7DE"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200</w:t>
            </w:r>
          </w:p>
        </w:tc>
        <w:tc>
          <w:tcPr>
            <w:tcW w:w="1788" w:type="dxa"/>
            <w:tcBorders>
              <w:top w:val="nil"/>
              <w:left w:val="nil"/>
              <w:bottom w:val="single" w:sz="4" w:space="0" w:color="auto"/>
              <w:right w:val="single" w:sz="8" w:space="0" w:color="auto"/>
            </w:tcBorders>
            <w:shd w:val="clear" w:color="auto" w:fill="auto"/>
            <w:vAlign w:val="bottom"/>
          </w:tcPr>
          <w:p w14:paraId="7DEE2CF9" w14:textId="77777777" w:rsidR="00E32D4B" w:rsidRPr="009D19B0" w:rsidRDefault="00E32D4B" w:rsidP="0069379C">
            <w:pPr>
              <w:spacing w:after="0"/>
              <w:rPr>
                <w:rFonts w:cs="Arial"/>
                <w:sz w:val="20"/>
                <w:szCs w:val="20"/>
                <w:lang w:eastAsia="pl-PL"/>
              </w:rPr>
            </w:pPr>
            <w:r w:rsidRPr="009D19B0">
              <w:rPr>
                <w:rFonts w:cs="Arial"/>
                <w:sz w:val="20"/>
                <w:szCs w:val="20"/>
                <w:lang w:eastAsia="pl-PL"/>
              </w:rPr>
              <w:t>wykładzina dywanowa*****</w:t>
            </w:r>
          </w:p>
        </w:tc>
        <w:tc>
          <w:tcPr>
            <w:tcW w:w="1537" w:type="dxa"/>
            <w:tcBorders>
              <w:top w:val="nil"/>
              <w:left w:val="nil"/>
              <w:bottom w:val="single" w:sz="4" w:space="0" w:color="auto"/>
              <w:right w:val="single" w:sz="8" w:space="0" w:color="auto"/>
            </w:tcBorders>
            <w:shd w:val="clear" w:color="auto" w:fill="auto"/>
            <w:vAlign w:val="bottom"/>
          </w:tcPr>
          <w:p w14:paraId="354037AE"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6.00-12.00</w:t>
            </w:r>
          </w:p>
        </w:tc>
        <w:tc>
          <w:tcPr>
            <w:tcW w:w="1600" w:type="dxa"/>
            <w:tcBorders>
              <w:top w:val="nil"/>
              <w:left w:val="nil"/>
              <w:bottom w:val="single" w:sz="4" w:space="0" w:color="auto"/>
              <w:right w:val="single" w:sz="8" w:space="0" w:color="auto"/>
            </w:tcBorders>
            <w:shd w:val="clear" w:color="auto" w:fill="auto"/>
            <w:vAlign w:val="bottom"/>
          </w:tcPr>
          <w:p w14:paraId="7BA4E559" w14:textId="77777777" w:rsidR="00E32D4B" w:rsidRPr="009D19B0" w:rsidRDefault="00E32D4B" w:rsidP="0069379C">
            <w:pPr>
              <w:spacing w:after="0"/>
              <w:rPr>
                <w:rFonts w:cs="Arial"/>
                <w:sz w:val="20"/>
                <w:szCs w:val="20"/>
                <w:lang w:eastAsia="pl-PL"/>
              </w:rPr>
            </w:pPr>
            <w:r w:rsidRPr="009D19B0">
              <w:rPr>
                <w:rFonts w:cs="Arial"/>
                <w:sz w:val="20"/>
                <w:szCs w:val="20"/>
                <w:lang w:eastAsia="pl-PL"/>
              </w:rPr>
              <w:t>codziennie</w:t>
            </w:r>
          </w:p>
        </w:tc>
        <w:tc>
          <w:tcPr>
            <w:tcW w:w="5413" w:type="dxa"/>
            <w:tcBorders>
              <w:top w:val="nil"/>
              <w:left w:val="nil"/>
              <w:bottom w:val="single" w:sz="4" w:space="0" w:color="auto"/>
              <w:right w:val="single" w:sz="4" w:space="0" w:color="auto"/>
            </w:tcBorders>
            <w:shd w:val="clear" w:color="auto" w:fill="auto"/>
            <w:vAlign w:val="bottom"/>
          </w:tcPr>
          <w:p w14:paraId="7FFF910C"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xml:space="preserve">Czyszczenie wykładziny zgodnie z instrukcją nr </w:t>
            </w:r>
            <w:smartTag w:uri="urn:schemas-microsoft-com:office:smarttags" w:element="metricconverter">
              <w:smartTagPr>
                <w:attr w:name="ProductID" w:val="8 F"/>
              </w:smartTagPr>
              <w:r w:rsidRPr="009D19B0">
                <w:rPr>
                  <w:rFonts w:cs="Arial"/>
                  <w:sz w:val="20"/>
                  <w:szCs w:val="20"/>
                  <w:lang w:eastAsia="pl-PL"/>
                </w:rPr>
                <w:t>8 F</w:t>
              </w:r>
            </w:smartTag>
          </w:p>
        </w:tc>
      </w:tr>
      <w:tr w:rsidR="00E32D4B" w:rsidRPr="009D19B0" w14:paraId="1B2AF3D0" w14:textId="77777777" w:rsidTr="0069379C">
        <w:trPr>
          <w:trHeight w:val="1035"/>
        </w:trPr>
        <w:tc>
          <w:tcPr>
            <w:tcW w:w="520" w:type="dxa"/>
            <w:tcBorders>
              <w:top w:val="single" w:sz="4" w:space="0" w:color="auto"/>
              <w:left w:val="single" w:sz="8" w:space="0" w:color="auto"/>
              <w:bottom w:val="single" w:sz="8" w:space="0" w:color="auto"/>
              <w:right w:val="single" w:sz="8" w:space="0" w:color="auto"/>
            </w:tcBorders>
            <w:shd w:val="clear" w:color="auto" w:fill="auto"/>
            <w:vAlign w:val="bottom"/>
          </w:tcPr>
          <w:p w14:paraId="7DB1645E" w14:textId="77777777" w:rsidR="00E32D4B" w:rsidRPr="009D19B0" w:rsidRDefault="00E32D4B" w:rsidP="0069379C">
            <w:pPr>
              <w:spacing w:after="0"/>
              <w:jc w:val="right"/>
              <w:rPr>
                <w:rFonts w:ascii="Arial" w:hAnsi="Arial" w:cs="Arial"/>
                <w:sz w:val="20"/>
                <w:szCs w:val="20"/>
                <w:lang w:eastAsia="pl-PL"/>
              </w:rPr>
            </w:pPr>
            <w:r w:rsidRPr="009D19B0">
              <w:rPr>
                <w:rFonts w:ascii="Arial" w:hAnsi="Arial" w:cs="Arial"/>
                <w:sz w:val="20"/>
                <w:szCs w:val="20"/>
                <w:lang w:eastAsia="pl-PL"/>
              </w:rPr>
              <w:t>19</w:t>
            </w:r>
          </w:p>
        </w:tc>
        <w:tc>
          <w:tcPr>
            <w:tcW w:w="684" w:type="dxa"/>
            <w:tcBorders>
              <w:top w:val="single" w:sz="4" w:space="0" w:color="auto"/>
              <w:left w:val="nil"/>
              <w:bottom w:val="single" w:sz="8" w:space="0" w:color="auto"/>
              <w:right w:val="single" w:sz="8" w:space="0" w:color="auto"/>
            </w:tcBorders>
            <w:shd w:val="clear" w:color="auto" w:fill="auto"/>
            <w:vAlign w:val="bottom"/>
          </w:tcPr>
          <w:p w14:paraId="196466AF"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D-1p.</w:t>
            </w:r>
          </w:p>
        </w:tc>
        <w:tc>
          <w:tcPr>
            <w:tcW w:w="2810" w:type="dxa"/>
            <w:tcBorders>
              <w:top w:val="single" w:sz="4" w:space="0" w:color="auto"/>
              <w:left w:val="nil"/>
              <w:bottom w:val="single" w:sz="8" w:space="0" w:color="auto"/>
              <w:right w:val="single" w:sz="8" w:space="0" w:color="auto"/>
            </w:tcBorders>
            <w:shd w:val="clear" w:color="auto" w:fill="auto"/>
            <w:vAlign w:val="bottom"/>
          </w:tcPr>
          <w:p w14:paraId="3BC3F6DB" w14:textId="77777777" w:rsidR="00E32D4B" w:rsidRPr="009D19B0" w:rsidRDefault="00E32D4B" w:rsidP="0069379C">
            <w:pPr>
              <w:spacing w:after="0"/>
              <w:rPr>
                <w:rFonts w:cs="Arial"/>
                <w:sz w:val="20"/>
                <w:szCs w:val="20"/>
                <w:lang w:eastAsia="pl-PL"/>
              </w:rPr>
            </w:pPr>
            <w:r w:rsidRPr="009D19B0">
              <w:rPr>
                <w:rFonts w:cs="Arial"/>
                <w:sz w:val="20"/>
                <w:szCs w:val="20"/>
                <w:lang w:eastAsia="pl-PL"/>
              </w:rPr>
              <w:t>Tarasy na antresoli x 2-zewnętrzne</w:t>
            </w:r>
          </w:p>
        </w:tc>
        <w:tc>
          <w:tcPr>
            <w:tcW w:w="761" w:type="dxa"/>
            <w:tcBorders>
              <w:top w:val="single" w:sz="4" w:space="0" w:color="auto"/>
              <w:left w:val="nil"/>
              <w:bottom w:val="single" w:sz="8" w:space="0" w:color="auto"/>
              <w:right w:val="single" w:sz="8" w:space="0" w:color="auto"/>
            </w:tcBorders>
            <w:shd w:val="clear" w:color="auto" w:fill="auto"/>
            <w:vAlign w:val="bottom"/>
          </w:tcPr>
          <w:p w14:paraId="67E1FAA2"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170</w:t>
            </w:r>
          </w:p>
        </w:tc>
        <w:tc>
          <w:tcPr>
            <w:tcW w:w="1788" w:type="dxa"/>
            <w:tcBorders>
              <w:top w:val="single" w:sz="4" w:space="0" w:color="auto"/>
              <w:left w:val="nil"/>
              <w:bottom w:val="single" w:sz="8" w:space="0" w:color="auto"/>
              <w:right w:val="single" w:sz="8" w:space="0" w:color="auto"/>
            </w:tcBorders>
            <w:shd w:val="clear" w:color="auto" w:fill="auto"/>
            <w:vAlign w:val="bottom"/>
          </w:tcPr>
          <w:p w14:paraId="63591934" w14:textId="77777777" w:rsidR="00E32D4B" w:rsidRPr="009D19B0" w:rsidRDefault="00E32D4B" w:rsidP="0069379C">
            <w:pPr>
              <w:spacing w:after="0"/>
              <w:rPr>
                <w:rFonts w:cs="Arial"/>
                <w:sz w:val="20"/>
                <w:szCs w:val="20"/>
                <w:lang w:eastAsia="pl-PL"/>
              </w:rPr>
            </w:pPr>
            <w:r w:rsidRPr="009D19B0">
              <w:rPr>
                <w:rFonts w:cs="Arial"/>
                <w:sz w:val="20"/>
                <w:szCs w:val="20"/>
                <w:lang w:eastAsia="pl-PL"/>
              </w:rPr>
              <w:t>szkło, poręcz metalowa, podłoga z drewna egzotycznego</w:t>
            </w:r>
          </w:p>
        </w:tc>
        <w:tc>
          <w:tcPr>
            <w:tcW w:w="1537" w:type="dxa"/>
            <w:tcBorders>
              <w:top w:val="single" w:sz="4" w:space="0" w:color="auto"/>
              <w:left w:val="nil"/>
              <w:bottom w:val="single" w:sz="8" w:space="0" w:color="auto"/>
              <w:right w:val="single" w:sz="8" w:space="0" w:color="auto"/>
            </w:tcBorders>
            <w:shd w:val="clear" w:color="auto" w:fill="auto"/>
            <w:vAlign w:val="bottom"/>
          </w:tcPr>
          <w:p w14:paraId="6C28BF7F"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6.00-12.00</w:t>
            </w:r>
          </w:p>
        </w:tc>
        <w:tc>
          <w:tcPr>
            <w:tcW w:w="1600" w:type="dxa"/>
            <w:tcBorders>
              <w:top w:val="single" w:sz="4" w:space="0" w:color="auto"/>
              <w:left w:val="nil"/>
              <w:bottom w:val="single" w:sz="8" w:space="0" w:color="auto"/>
              <w:right w:val="single" w:sz="8" w:space="0" w:color="auto"/>
            </w:tcBorders>
            <w:shd w:val="clear" w:color="auto" w:fill="auto"/>
            <w:vAlign w:val="bottom"/>
          </w:tcPr>
          <w:p w14:paraId="724762A5"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6x w roku</w:t>
            </w:r>
          </w:p>
        </w:tc>
        <w:tc>
          <w:tcPr>
            <w:tcW w:w="5413" w:type="dxa"/>
            <w:tcBorders>
              <w:top w:val="single" w:sz="4" w:space="0" w:color="auto"/>
              <w:left w:val="nil"/>
              <w:bottom w:val="single" w:sz="8" w:space="0" w:color="auto"/>
              <w:right w:val="single" w:sz="8" w:space="0" w:color="auto"/>
            </w:tcBorders>
            <w:shd w:val="clear" w:color="auto" w:fill="auto"/>
            <w:vAlign w:val="bottom"/>
          </w:tcPr>
          <w:p w14:paraId="37A0495B" w14:textId="77777777" w:rsidR="00E32D4B" w:rsidRPr="009D19B0" w:rsidRDefault="00E32D4B" w:rsidP="0069379C">
            <w:pPr>
              <w:spacing w:after="0"/>
              <w:rPr>
                <w:rFonts w:cs="Arial"/>
                <w:sz w:val="20"/>
                <w:szCs w:val="20"/>
                <w:lang w:eastAsia="pl-PL"/>
              </w:rPr>
            </w:pPr>
            <w:r w:rsidRPr="009D19B0">
              <w:rPr>
                <w:rFonts w:cs="Arial"/>
                <w:sz w:val="20"/>
                <w:szCs w:val="20"/>
                <w:lang w:eastAsia="pl-PL"/>
              </w:rPr>
              <w:t>Zmywanie podłogi. usuwanie śniegu, liści śmieci ,mycie szklanej balustrady</w:t>
            </w:r>
          </w:p>
        </w:tc>
      </w:tr>
      <w:tr w:rsidR="00E32D4B" w:rsidRPr="009D19B0" w14:paraId="63CF4902" w14:textId="77777777" w:rsidTr="0069379C">
        <w:trPr>
          <w:trHeight w:val="510"/>
        </w:trPr>
        <w:tc>
          <w:tcPr>
            <w:tcW w:w="520" w:type="dxa"/>
            <w:tcBorders>
              <w:top w:val="nil"/>
              <w:left w:val="single" w:sz="8" w:space="0" w:color="auto"/>
              <w:bottom w:val="nil"/>
              <w:right w:val="single" w:sz="8" w:space="0" w:color="auto"/>
            </w:tcBorders>
            <w:shd w:val="clear" w:color="auto" w:fill="auto"/>
            <w:vAlign w:val="bottom"/>
          </w:tcPr>
          <w:p w14:paraId="59D83E8A" w14:textId="77777777" w:rsidR="00E32D4B" w:rsidRPr="009D19B0" w:rsidRDefault="00E32D4B" w:rsidP="0069379C">
            <w:pPr>
              <w:spacing w:after="0"/>
              <w:jc w:val="right"/>
              <w:rPr>
                <w:rFonts w:ascii="Arial" w:hAnsi="Arial" w:cs="Arial"/>
                <w:sz w:val="20"/>
                <w:szCs w:val="20"/>
                <w:lang w:eastAsia="pl-PL"/>
              </w:rPr>
            </w:pPr>
            <w:r w:rsidRPr="009D19B0">
              <w:rPr>
                <w:rFonts w:ascii="Arial" w:hAnsi="Arial" w:cs="Arial"/>
                <w:sz w:val="20"/>
                <w:szCs w:val="20"/>
                <w:lang w:eastAsia="pl-PL"/>
              </w:rPr>
              <w:t>20</w:t>
            </w:r>
          </w:p>
        </w:tc>
        <w:tc>
          <w:tcPr>
            <w:tcW w:w="684" w:type="dxa"/>
            <w:tcBorders>
              <w:top w:val="nil"/>
              <w:left w:val="nil"/>
              <w:bottom w:val="nil"/>
              <w:right w:val="single" w:sz="8" w:space="0" w:color="auto"/>
            </w:tcBorders>
            <w:shd w:val="clear" w:color="auto" w:fill="auto"/>
            <w:vAlign w:val="bottom"/>
          </w:tcPr>
          <w:p w14:paraId="57E41504"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C-0.00</w:t>
            </w:r>
          </w:p>
        </w:tc>
        <w:tc>
          <w:tcPr>
            <w:tcW w:w="2810" w:type="dxa"/>
            <w:tcBorders>
              <w:top w:val="nil"/>
              <w:left w:val="nil"/>
              <w:bottom w:val="nil"/>
              <w:right w:val="single" w:sz="8" w:space="0" w:color="auto"/>
            </w:tcBorders>
            <w:shd w:val="clear" w:color="auto" w:fill="auto"/>
            <w:vAlign w:val="bottom"/>
          </w:tcPr>
          <w:p w14:paraId="64070EF8" w14:textId="77777777" w:rsidR="00E32D4B" w:rsidRPr="009D19B0" w:rsidRDefault="00E32D4B" w:rsidP="0069379C">
            <w:pPr>
              <w:spacing w:after="0"/>
              <w:rPr>
                <w:rFonts w:cs="Arial"/>
                <w:sz w:val="20"/>
                <w:szCs w:val="20"/>
                <w:lang w:eastAsia="pl-PL"/>
              </w:rPr>
            </w:pPr>
            <w:r w:rsidRPr="009D19B0">
              <w:rPr>
                <w:rFonts w:cs="Arial"/>
                <w:sz w:val="20"/>
                <w:szCs w:val="20"/>
                <w:lang w:eastAsia="pl-PL"/>
              </w:rPr>
              <w:t>Hall i szatnia</w:t>
            </w:r>
          </w:p>
        </w:tc>
        <w:tc>
          <w:tcPr>
            <w:tcW w:w="761" w:type="dxa"/>
            <w:tcBorders>
              <w:top w:val="nil"/>
              <w:left w:val="nil"/>
              <w:bottom w:val="nil"/>
              <w:right w:val="single" w:sz="8" w:space="0" w:color="auto"/>
            </w:tcBorders>
            <w:shd w:val="clear" w:color="auto" w:fill="auto"/>
            <w:vAlign w:val="bottom"/>
          </w:tcPr>
          <w:p w14:paraId="7DD63C19"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760</w:t>
            </w:r>
          </w:p>
        </w:tc>
        <w:tc>
          <w:tcPr>
            <w:tcW w:w="1788" w:type="dxa"/>
            <w:tcBorders>
              <w:top w:val="nil"/>
              <w:left w:val="nil"/>
              <w:bottom w:val="nil"/>
              <w:right w:val="single" w:sz="8" w:space="0" w:color="auto"/>
            </w:tcBorders>
            <w:shd w:val="clear" w:color="auto" w:fill="auto"/>
            <w:vAlign w:val="bottom"/>
          </w:tcPr>
          <w:p w14:paraId="1ECC7C87" w14:textId="77777777" w:rsidR="00E32D4B" w:rsidRPr="009D19B0" w:rsidRDefault="00E32D4B" w:rsidP="0069379C">
            <w:pPr>
              <w:spacing w:after="0"/>
              <w:rPr>
                <w:rFonts w:cs="Arial"/>
                <w:sz w:val="20"/>
                <w:szCs w:val="20"/>
                <w:lang w:eastAsia="pl-PL"/>
              </w:rPr>
            </w:pPr>
            <w:r w:rsidRPr="009D19B0">
              <w:rPr>
                <w:rFonts w:cs="Arial"/>
                <w:sz w:val="20"/>
                <w:szCs w:val="20"/>
                <w:lang w:eastAsia="pl-PL"/>
              </w:rPr>
              <w:t>kamień naturalny*</w:t>
            </w:r>
          </w:p>
        </w:tc>
        <w:tc>
          <w:tcPr>
            <w:tcW w:w="1537" w:type="dxa"/>
            <w:tcBorders>
              <w:top w:val="nil"/>
              <w:left w:val="nil"/>
              <w:bottom w:val="nil"/>
              <w:right w:val="single" w:sz="8" w:space="0" w:color="auto"/>
            </w:tcBorders>
            <w:shd w:val="clear" w:color="auto" w:fill="auto"/>
            <w:vAlign w:val="bottom"/>
          </w:tcPr>
          <w:p w14:paraId="25D1FAD2"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6.00-12.00</w:t>
            </w:r>
          </w:p>
        </w:tc>
        <w:tc>
          <w:tcPr>
            <w:tcW w:w="1600" w:type="dxa"/>
            <w:tcBorders>
              <w:top w:val="nil"/>
              <w:left w:val="nil"/>
              <w:bottom w:val="nil"/>
              <w:right w:val="single" w:sz="8" w:space="0" w:color="auto"/>
            </w:tcBorders>
            <w:shd w:val="clear" w:color="auto" w:fill="auto"/>
            <w:vAlign w:val="bottom"/>
          </w:tcPr>
          <w:p w14:paraId="0390117A" w14:textId="77777777" w:rsidR="00E32D4B" w:rsidRPr="009D19B0" w:rsidRDefault="00E32D4B" w:rsidP="0069379C">
            <w:pPr>
              <w:spacing w:after="0"/>
              <w:rPr>
                <w:rFonts w:cs="Arial"/>
                <w:sz w:val="20"/>
                <w:szCs w:val="20"/>
                <w:lang w:eastAsia="pl-PL"/>
              </w:rPr>
            </w:pPr>
            <w:r w:rsidRPr="009D19B0">
              <w:rPr>
                <w:rFonts w:cs="Arial"/>
                <w:sz w:val="20"/>
                <w:szCs w:val="20"/>
                <w:lang w:eastAsia="pl-PL"/>
              </w:rPr>
              <w:t>codziennie</w:t>
            </w:r>
          </w:p>
        </w:tc>
        <w:tc>
          <w:tcPr>
            <w:tcW w:w="5413" w:type="dxa"/>
            <w:tcBorders>
              <w:top w:val="nil"/>
              <w:left w:val="nil"/>
              <w:bottom w:val="nil"/>
              <w:right w:val="single" w:sz="8" w:space="0" w:color="auto"/>
            </w:tcBorders>
            <w:shd w:val="clear" w:color="auto" w:fill="auto"/>
            <w:vAlign w:val="bottom"/>
          </w:tcPr>
          <w:p w14:paraId="48FB17DD"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xml:space="preserve">Czyszczenie podłóg zgodnie z instrukcją nr  </w:t>
            </w:r>
            <w:smartTag w:uri="urn:schemas-microsoft-com:office:smarttags" w:element="metricconverter">
              <w:smartTagPr>
                <w:attr w:name="ProductID" w:val="8 A"/>
              </w:smartTagPr>
              <w:r w:rsidRPr="009D19B0">
                <w:rPr>
                  <w:rFonts w:cs="Arial"/>
                  <w:sz w:val="20"/>
                  <w:szCs w:val="20"/>
                  <w:lang w:eastAsia="pl-PL"/>
                </w:rPr>
                <w:t>8 A</w:t>
              </w:r>
            </w:smartTag>
            <w:r w:rsidRPr="009D19B0">
              <w:rPr>
                <w:rFonts w:cs="Arial"/>
                <w:sz w:val="20"/>
                <w:szCs w:val="20"/>
                <w:lang w:eastAsia="pl-PL"/>
              </w:rPr>
              <w:t>, opróżnianie koszy</w:t>
            </w:r>
          </w:p>
        </w:tc>
      </w:tr>
      <w:tr w:rsidR="00E32D4B" w:rsidRPr="009D19B0" w14:paraId="16BED137" w14:textId="77777777" w:rsidTr="0069379C">
        <w:trPr>
          <w:trHeight w:val="525"/>
        </w:trPr>
        <w:tc>
          <w:tcPr>
            <w:tcW w:w="520" w:type="dxa"/>
            <w:tcBorders>
              <w:top w:val="nil"/>
              <w:left w:val="single" w:sz="8" w:space="0" w:color="auto"/>
              <w:bottom w:val="single" w:sz="8" w:space="0" w:color="auto"/>
              <w:right w:val="single" w:sz="8" w:space="0" w:color="auto"/>
            </w:tcBorders>
            <w:shd w:val="clear" w:color="auto" w:fill="auto"/>
            <w:vAlign w:val="bottom"/>
          </w:tcPr>
          <w:p w14:paraId="2230B5C2"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top w:val="nil"/>
              <w:left w:val="nil"/>
              <w:bottom w:val="single" w:sz="8" w:space="0" w:color="auto"/>
              <w:right w:val="single" w:sz="8" w:space="0" w:color="auto"/>
            </w:tcBorders>
            <w:shd w:val="clear" w:color="auto" w:fill="auto"/>
            <w:vAlign w:val="bottom"/>
          </w:tcPr>
          <w:p w14:paraId="41B999C2"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2810" w:type="dxa"/>
            <w:tcBorders>
              <w:top w:val="nil"/>
              <w:left w:val="nil"/>
              <w:bottom w:val="single" w:sz="8" w:space="0" w:color="auto"/>
              <w:right w:val="single" w:sz="8" w:space="0" w:color="auto"/>
            </w:tcBorders>
            <w:shd w:val="clear" w:color="auto" w:fill="auto"/>
            <w:vAlign w:val="bottom"/>
          </w:tcPr>
          <w:p w14:paraId="084C8FDB" w14:textId="77777777" w:rsidR="00E32D4B" w:rsidRPr="009D19B0" w:rsidRDefault="00E32D4B" w:rsidP="0069379C">
            <w:pPr>
              <w:spacing w:after="0"/>
              <w:rPr>
                <w:rFonts w:cs="Arial"/>
                <w:sz w:val="20"/>
                <w:szCs w:val="20"/>
                <w:lang w:eastAsia="pl-PL"/>
              </w:rPr>
            </w:pPr>
            <w:r w:rsidRPr="009D19B0">
              <w:rPr>
                <w:rFonts w:cs="Arial"/>
                <w:sz w:val="20"/>
                <w:szCs w:val="20"/>
                <w:lang w:eastAsia="pl-PL"/>
              </w:rPr>
              <w:t>winda panoramiczna z szybem</w:t>
            </w:r>
          </w:p>
        </w:tc>
        <w:tc>
          <w:tcPr>
            <w:tcW w:w="761" w:type="dxa"/>
            <w:tcBorders>
              <w:top w:val="nil"/>
              <w:left w:val="nil"/>
              <w:bottom w:val="single" w:sz="8" w:space="0" w:color="auto"/>
              <w:right w:val="single" w:sz="8" w:space="0" w:color="auto"/>
            </w:tcBorders>
            <w:shd w:val="clear" w:color="auto" w:fill="auto"/>
            <w:vAlign w:val="bottom"/>
          </w:tcPr>
          <w:p w14:paraId="7C377901"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66</w:t>
            </w:r>
          </w:p>
        </w:tc>
        <w:tc>
          <w:tcPr>
            <w:tcW w:w="1788" w:type="dxa"/>
            <w:tcBorders>
              <w:top w:val="nil"/>
              <w:left w:val="nil"/>
              <w:bottom w:val="single" w:sz="8" w:space="0" w:color="auto"/>
              <w:right w:val="single" w:sz="8" w:space="0" w:color="auto"/>
            </w:tcBorders>
            <w:shd w:val="clear" w:color="auto" w:fill="auto"/>
            <w:vAlign w:val="bottom"/>
          </w:tcPr>
          <w:p w14:paraId="772A2142" w14:textId="77777777" w:rsidR="00E32D4B" w:rsidRPr="009D19B0" w:rsidRDefault="00E32D4B" w:rsidP="0069379C">
            <w:pPr>
              <w:spacing w:after="0"/>
              <w:rPr>
                <w:rFonts w:cs="Arial"/>
                <w:sz w:val="20"/>
                <w:szCs w:val="20"/>
                <w:lang w:eastAsia="pl-PL"/>
              </w:rPr>
            </w:pPr>
            <w:r w:rsidRPr="009D19B0">
              <w:rPr>
                <w:rFonts w:cs="Arial"/>
                <w:sz w:val="20"/>
                <w:szCs w:val="20"/>
                <w:lang w:eastAsia="pl-PL"/>
              </w:rPr>
              <w:t>szkło</w:t>
            </w:r>
          </w:p>
        </w:tc>
        <w:tc>
          <w:tcPr>
            <w:tcW w:w="1537" w:type="dxa"/>
            <w:tcBorders>
              <w:top w:val="nil"/>
              <w:left w:val="nil"/>
              <w:bottom w:val="single" w:sz="8" w:space="0" w:color="auto"/>
              <w:right w:val="single" w:sz="8" w:space="0" w:color="auto"/>
            </w:tcBorders>
            <w:shd w:val="clear" w:color="auto" w:fill="auto"/>
            <w:vAlign w:val="bottom"/>
          </w:tcPr>
          <w:p w14:paraId="264AD198" w14:textId="77777777" w:rsidR="00E32D4B" w:rsidRPr="009D19B0" w:rsidRDefault="00E32D4B" w:rsidP="0069379C">
            <w:pPr>
              <w:spacing w:after="0"/>
              <w:rPr>
                <w:rFonts w:cs="Arial"/>
                <w:sz w:val="20"/>
                <w:szCs w:val="20"/>
                <w:lang w:eastAsia="pl-PL"/>
              </w:rPr>
            </w:pPr>
            <w:r w:rsidRPr="009D19B0">
              <w:rPr>
                <w:rFonts w:cs="Arial"/>
                <w:sz w:val="20"/>
                <w:szCs w:val="20"/>
                <w:lang w:eastAsia="pl-PL"/>
              </w:rPr>
              <w:t>do uzgodnienia</w:t>
            </w:r>
          </w:p>
        </w:tc>
        <w:tc>
          <w:tcPr>
            <w:tcW w:w="1600" w:type="dxa"/>
            <w:tcBorders>
              <w:top w:val="nil"/>
              <w:left w:val="nil"/>
              <w:bottom w:val="single" w:sz="8" w:space="0" w:color="auto"/>
              <w:right w:val="single" w:sz="8" w:space="0" w:color="auto"/>
            </w:tcBorders>
            <w:shd w:val="clear" w:color="auto" w:fill="auto"/>
            <w:vAlign w:val="bottom"/>
          </w:tcPr>
          <w:p w14:paraId="1F578E5C" w14:textId="77777777" w:rsidR="00E32D4B" w:rsidRPr="009D19B0" w:rsidRDefault="00E32D4B" w:rsidP="0069379C">
            <w:pPr>
              <w:spacing w:after="0"/>
              <w:rPr>
                <w:rFonts w:cs="Arial"/>
                <w:sz w:val="20"/>
                <w:szCs w:val="20"/>
                <w:lang w:eastAsia="pl-PL"/>
              </w:rPr>
            </w:pPr>
            <w:r w:rsidRPr="009D19B0">
              <w:rPr>
                <w:rFonts w:cs="Arial"/>
                <w:sz w:val="20"/>
                <w:szCs w:val="20"/>
                <w:lang w:eastAsia="pl-PL"/>
              </w:rPr>
              <w:t>3x w roku</w:t>
            </w:r>
          </w:p>
        </w:tc>
        <w:tc>
          <w:tcPr>
            <w:tcW w:w="5413" w:type="dxa"/>
            <w:tcBorders>
              <w:top w:val="nil"/>
              <w:left w:val="nil"/>
              <w:bottom w:val="single" w:sz="8" w:space="0" w:color="auto"/>
              <w:right w:val="single" w:sz="8" w:space="0" w:color="auto"/>
            </w:tcBorders>
            <w:shd w:val="clear" w:color="auto" w:fill="auto"/>
            <w:vAlign w:val="bottom"/>
          </w:tcPr>
          <w:p w14:paraId="7CFD269A" w14:textId="77777777" w:rsidR="00E32D4B" w:rsidRPr="009D19B0" w:rsidRDefault="00E32D4B" w:rsidP="0069379C">
            <w:pPr>
              <w:spacing w:after="0"/>
              <w:rPr>
                <w:rFonts w:cs="Arial"/>
                <w:sz w:val="20"/>
                <w:szCs w:val="20"/>
                <w:lang w:eastAsia="pl-PL"/>
              </w:rPr>
            </w:pPr>
            <w:r w:rsidRPr="009D19B0">
              <w:rPr>
                <w:rFonts w:cs="Arial"/>
                <w:sz w:val="20"/>
                <w:szCs w:val="20"/>
                <w:lang w:eastAsia="pl-PL"/>
              </w:rPr>
              <w:t>Mycie na całej wysokości w obecności Krakdźwigu, zabrudzenia na bieżąco</w:t>
            </w:r>
          </w:p>
        </w:tc>
      </w:tr>
      <w:tr w:rsidR="00E32D4B" w:rsidRPr="009D19B0" w14:paraId="5A0DB3BC" w14:textId="77777777" w:rsidTr="0069379C">
        <w:trPr>
          <w:trHeight w:val="510"/>
        </w:trPr>
        <w:tc>
          <w:tcPr>
            <w:tcW w:w="520" w:type="dxa"/>
            <w:tcBorders>
              <w:top w:val="nil"/>
              <w:left w:val="single" w:sz="8" w:space="0" w:color="auto"/>
              <w:bottom w:val="nil"/>
              <w:right w:val="single" w:sz="8" w:space="0" w:color="auto"/>
            </w:tcBorders>
            <w:shd w:val="clear" w:color="auto" w:fill="auto"/>
            <w:vAlign w:val="bottom"/>
          </w:tcPr>
          <w:p w14:paraId="316CFAC8" w14:textId="77777777" w:rsidR="00E32D4B" w:rsidRPr="009D19B0" w:rsidRDefault="00E32D4B" w:rsidP="0069379C">
            <w:pPr>
              <w:spacing w:after="0"/>
              <w:jc w:val="right"/>
              <w:rPr>
                <w:rFonts w:ascii="Arial" w:hAnsi="Arial" w:cs="Arial"/>
                <w:sz w:val="20"/>
                <w:szCs w:val="20"/>
                <w:lang w:eastAsia="pl-PL"/>
              </w:rPr>
            </w:pPr>
            <w:r w:rsidRPr="009D19B0">
              <w:rPr>
                <w:rFonts w:ascii="Arial" w:hAnsi="Arial" w:cs="Arial"/>
                <w:sz w:val="20"/>
                <w:szCs w:val="20"/>
                <w:lang w:eastAsia="pl-PL"/>
              </w:rPr>
              <w:t>21</w:t>
            </w:r>
          </w:p>
        </w:tc>
        <w:tc>
          <w:tcPr>
            <w:tcW w:w="684" w:type="dxa"/>
            <w:tcBorders>
              <w:top w:val="nil"/>
              <w:left w:val="nil"/>
              <w:bottom w:val="nil"/>
              <w:right w:val="single" w:sz="8" w:space="0" w:color="auto"/>
            </w:tcBorders>
            <w:shd w:val="clear" w:color="auto" w:fill="auto"/>
            <w:vAlign w:val="bottom"/>
          </w:tcPr>
          <w:p w14:paraId="3CDD8F4B"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C-0.00</w:t>
            </w:r>
          </w:p>
        </w:tc>
        <w:tc>
          <w:tcPr>
            <w:tcW w:w="2810" w:type="dxa"/>
            <w:tcBorders>
              <w:top w:val="nil"/>
              <w:left w:val="nil"/>
              <w:bottom w:val="nil"/>
              <w:right w:val="single" w:sz="8" w:space="0" w:color="auto"/>
            </w:tcBorders>
            <w:shd w:val="clear" w:color="auto" w:fill="auto"/>
            <w:vAlign w:val="bottom"/>
          </w:tcPr>
          <w:p w14:paraId="1ACEF269" w14:textId="77777777" w:rsidR="00E32D4B" w:rsidRPr="009D19B0" w:rsidRDefault="00E32D4B" w:rsidP="0069379C">
            <w:pPr>
              <w:spacing w:after="0"/>
              <w:rPr>
                <w:rFonts w:cs="Arial"/>
                <w:sz w:val="20"/>
                <w:szCs w:val="20"/>
                <w:lang w:eastAsia="pl-PL"/>
              </w:rPr>
            </w:pPr>
            <w:r w:rsidRPr="009D19B0">
              <w:rPr>
                <w:rFonts w:cs="Arial"/>
                <w:sz w:val="20"/>
                <w:szCs w:val="20"/>
                <w:lang w:eastAsia="pl-PL"/>
              </w:rPr>
              <w:t>Lada szklana przy szatni</w:t>
            </w:r>
          </w:p>
        </w:tc>
        <w:tc>
          <w:tcPr>
            <w:tcW w:w="761" w:type="dxa"/>
            <w:tcBorders>
              <w:top w:val="nil"/>
              <w:left w:val="nil"/>
              <w:bottom w:val="nil"/>
              <w:right w:val="single" w:sz="8" w:space="0" w:color="auto"/>
            </w:tcBorders>
            <w:shd w:val="clear" w:color="auto" w:fill="auto"/>
            <w:vAlign w:val="bottom"/>
          </w:tcPr>
          <w:p w14:paraId="10366889"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55</w:t>
            </w:r>
          </w:p>
        </w:tc>
        <w:tc>
          <w:tcPr>
            <w:tcW w:w="1788" w:type="dxa"/>
            <w:tcBorders>
              <w:top w:val="nil"/>
              <w:left w:val="nil"/>
              <w:bottom w:val="nil"/>
              <w:right w:val="single" w:sz="8" w:space="0" w:color="auto"/>
            </w:tcBorders>
            <w:shd w:val="clear" w:color="auto" w:fill="auto"/>
            <w:vAlign w:val="bottom"/>
          </w:tcPr>
          <w:p w14:paraId="125500B3" w14:textId="77777777" w:rsidR="00E32D4B" w:rsidRPr="009D19B0" w:rsidRDefault="00E32D4B" w:rsidP="0069379C">
            <w:pPr>
              <w:spacing w:after="0"/>
              <w:rPr>
                <w:rFonts w:cs="Arial"/>
                <w:sz w:val="20"/>
                <w:szCs w:val="20"/>
                <w:lang w:eastAsia="pl-PL"/>
              </w:rPr>
            </w:pPr>
            <w:r w:rsidRPr="009D19B0">
              <w:rPr>
                <w:rFonts w:cs="Arial"/>
                <w:sz w:val="20"/>
                <w:szCs w:val="20"/>
                <w:lang w:eastAsia="pl-PL"/>
              </w:rPr>
              <w:t>szkło</w:t>
            </w:r>
          </w:p>
        </w:tc>
        <w:tc>
          <w:tcPr>
            <w:tcW w:w="1537" w:type="dxa"/>
            <w:tcBorders>
              <w:top w:val="nil"/>
              <w:left w:val="nil"/>
              <w:bottom w:val="nil"/>
              <w:right w:val="single" w:sz="8" w:space="0" w:color="auto"/>
            </w:tcBorders>
            <w:shd w:val="clear" w:color="auto" w:fill="auto"/>
            <w:vAlign w:val="bottom"/>
          </w:tcPr>
          <w:p w14:paraId="62089DF4"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6.00-12.00</w:t>
            </w:r>
          </w:p>
        </w:tc>
        <w:tc>
          <w:tcPr>
            <w:tcW w:w="1600" w:type="dxa"/>
            <w:tcBorders>
              <w:top w:val="nil"/>
              <w:left w:val="nil"/>
              <w:bottom w:val="nil"/>
              <w:right w:val="single" w:sz="8" w:space="0" w:color="auto"/>
            </w:tcBorders>
            <w:shd w:val="clear" w:color="auto" w:fill="auto"/>
            <w:vAlign w:val="bottom"/>
          </w:tcPr>
          <w:p w14:paraId="7FA08C0D" w14:textId="77777777" w:rsidR="00E32D4B" w:rsidRPr="009D19B0" w:rsidRDefault="00E32D4B" w:rsidP="0069379C">
            <w:pPr>
              <w:spacing w:after="0"/>
              <w:rPr>
                <w:rFonts w:cs="Arial"/>
                <w:sz w:val="20"/>
                <w:szCs w:val="20"/>
                <w:lang w:eastAsia="pl-PL"/>
              </w:rPr>
            </w:pPr>
            <w:r w:rsidRPr="009D19B0">
              <w:rPr>
                <w:rFonts w:cs="Arial"/>
                <w:sz w:val="20"/>
                <w:szCs w:val="20"/>
                <w:lang w:eastAsia="pl-PL"/>
              </w:rPr>
              <w:t>codziennie</w:t>
            </w:r>
          </w:p>
        </w:tc>
        <w:tc>
          <w:tcPr>
            <w:tcW w:w="5413" w:type="dxa"/>
            <w:tcBorders>
              <w:top w:val="nil"/>
              <w:left w:val="nil"/>
              <w:bottom w:val="nil"/>
              <w:right w:val="single" w:sz="8" w:space="0" w:color="auto"/>
            </w:tcBorders>
            <w:shd w:val="clear" w:color="auto" w:fill="auto"/>
            <w:vAlign w:val="bottom"/>
          </w:tcPr>
          <w:p w14:paraId="4D29DCF0" w14:textId="77777777" w:rsidR="00E32D4B" w:rsidRPr="009D19B0" w:rsidRDefault="00E32D4B" w:rsidP="0069379C">
            <w:pPr>
              <w:spacing w:after="0"/>
              <w:rPr>
                <w:rFonts w:cs="Arial"/>
                <w:sz w:val="20"/>
                <w:szCs w:val="20"/>
                <w:lang w:eastAsia="pl-PL"/>
              </w:rPr>
            </w:pPr>
            <w:r w:rsidRPr="009D19B0">
              <w:rPr>
                <w:rFonts w:cs="Arial"/>
                <w:sz w:val="20"/>
                <w:szCs w:val="20"/>
                <w:lang w:eastAsia="pl-PL"/>
              </w:rPr>
              <w:t>Codzienne mycie szklanej obudowy</w:t>
            </w:r>
          </w:p>
        </w:tc>
      </w:tr>
      <w:tr w:rsidR="00E32D4B" w:rsidRPr="009D19B0" w14:paraId="67983670" w14:textId="77777777" w:rsidTr="0069379C">
        <w:trPr>
          <w:trHeight w:val="270"/>
        </w:trPr>
        <w:tc>
          <w:tcPr>
            <w:tcW w:w="520" w:type="dxa"/>
            <w:tcBorders>
              <w:top w:val="nil"/>
              <w:left w:val="single" w:sz="8" w:space="0" w:color="auto"/>
              <w:bottom w:val="single" w:sz="8" w:space="0" w:color="auto"/>
              <w:right w:val="single" w:sz="8" w:space="0" w:color="auto"/>
            </w:tcBorders>
            <w:shd w:val="clear" w:color="auto" w:fill="auto"/>
            <w:vAlign w:val="bottom"/>
          </w:tcPr>
          <w:p w14:paraId="5AB51740"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top w:val="nil"/>
              <w:left w:val="nil"/>
              <w:bottom w:val="single" w:sz="8" w:space="0" w:color="auto"/>
              <w:right w:val="single" w:sz="8" w:space="0" w:color="auto"/>
            </w:tcBorders>
            <w:shd w:val="clear" w:color="auto" w:fill="auto"/>
            <w:vAlign w:val="bottom"/>
          </w:tcPr>
          <w:p w14:paraId="7049D7ED"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2810" w:type="dxa"/>
            <w:tcBorders>
              <w:top w:val="nil"/>
              <w:left w:val="nil"/>
              <w:bottom w:val="single" w:sz="8" w:space="0" w:color="auto"/>
              <w:right w:val="single" w:sz="8" w:space="0" w:color="auto"/>
            </w:tcBorders>
            <w:shd w:val="clear" w:color="auto" w:fill="auto"/>
            <w:vAlign w:val="bottom"/>
          </w:tcPr>
          <w:p w14:paraId="5BED8B98"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761" w:type="dxa"/>
            <w:tcBorders>
              <w:top w:val="nil"/>
              <w:left w:val="nil"/>
              <w:bottom w:val="single" w:sz="8" w:space="0" w:color="auto"/>
              <w:right w:val="single" w:sz="8" w:space="0" w:color="auto"/>
            </w:tcBorders>
            <w:shd w:val="clear" w:color="auto" w:fill="auto"/>
            <w:vAlign w:val="bottom"/>
          </w:tcPr>
          <w:p w14:paraId="431120A8"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788" w:type="dxa"/>
            <w:tcBorders>
              <w:top w:val="nil"/>
              <w:left w:val="nil"/>
              <w:bottom w:val="single" w:sz="8" w:space="0" w:color="auto"/>
              <w:right w:val="single" w:sz="8" w:space="0" w:color="auto"/>
            </w:tcBorders>
            <w:shd w:val="clear" w:color="auto" w:fill="auto"/>
            <w:vAlign w:val="bottom"/>
          </w:tcPr>
          <w:p w14:paraId="031EB017"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537" w:type="dxa"/>
            <w:tcBorders>
              <w:top w:val="nil"/>
              <w:left w:val="nil"/>
              <w:bottom w:val="single" w:sz="8" w:space="0" w:color="auto"/>
              <w:right w:val="single" w:sz="8" w:space="0" w:color="auto"/>
            </w:tcBorders>
            <w:shd w:val="clear" w:color="auto" w:fill="auto"/>
            <w:vAlign w:val="bottom"/>
          </w:tcPr>
          <w:p w14:paraId="4B561AC7"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6.00-12.00</w:t>
            </w:r>
          </w:p>
        </w:tc>
        <w:tc>
          <w:tcPr>
            <w:tcW w:w="1600" w:type="dxa"/>
            <w:tcBorders>
              <w:top w:val="nil"/>
              <w:left w:val="nil"/>
              <w:bottom w:val="single" w:sz="8" w:space="0" w:color="auto"/>
              <w:right w:val="single" w:sz="8" w:space="0" w:color="auto"/>
            </w:tcBorders>
            <w:shd w:val="clear" w:color="auto" w:fill="auto"/>
            <w:vAlign w:val="bottom"/>
          </w:tcPr>
          <w:p w14:paraId="414E1585" w14:textId="77777777" w:rsidR="00E32D4B" w:rsidRPr="009D19B0" w:rsidRDefault="00E32D4B" w:rsidP="0069379C">
            <w:pPr>
              <w:spacing w:after="0"/>
              <w:rPr>
                <w:rFonts w:cs="Arial"/>
                <w:sz w:val="20"/>
                <w:szCs w:val="20"/>
                <w:lang w:eastAsia="pl-PL"/>
              </w:rPr>
            </w:pPr>
            <w:r w:rsidRPr="009D19B0">
              <w:rPr>
                <w:rFonts w:cs="Arial"/>
                <w:sz w:val="20"/>
                <w:szCs w:val="20"/>
                <w:lang w:eastAsia="pl-PL"/>
              </w:rPr>
              <w:t>1x w roku</w:t>
            </w:r>
          </w:p>
        </w:tc>
        <w:tc>
          <w:tcPr>
            <w:tcW w:w="5413" w:type="dxa"/>
            <w:tcBorders>
              <w:top w:val="nil"/>
              <w:left w:val="nil"/>
              <w:bottom w:val="single" w:sz="8" w:space="0" w:color="auto"/>
              <w:right w:val="single" w:sz="8" w:space="0" w:color="auto"/>
            </w:tcBorders>
            <w:shd w:val="clear" w:color="auto" w:fill="auto"/>
            <w:vAlign w:val="bottom"/>
          </w:tcPr>
          <w:p w14:paraId="6B9C55E6" w14:textId="77777777" w:rsidR="00E32D4B" w:rsidRPr="009D19B0" w:rsidRDefault="00E32D4B" w:rsidP="0069379C">
            <w:pPr>
              <w:spacing w:after="0"/>
              <w:rPr>
                <w:rFonts w:cs="Arial"/>
                <w:sz w:val="20"/>
                <w:szCs w:val="20"/>
                <w:lang w:eastAsia="pl-PL"/>
              </w:rPr>
            </w:pPr>
            <w:r w:rsidRPr="009D19B0">
              <w:rPr>
                <w:rFonts w:cs="Arial"/>
                <w:sz w:val="20"/>
                <w:szCs w:val="20"/>
                <w:lang w:eastAsia="pl-PL"/>
              </w:rPr>
              <w:t>Demontaż szkieł i dwustronne zmywanie</w:t>
            </w:r>
          </w:p>
        </w:tc>
      </w:tr>
      <w:tr w:rsidR="00E32D4B" w:rsidRPr="009D19B0" w14:paraId="3D2BEF77" w14:textId="77777777" w:rsidTr="0069379C">
        <w:trPr>
          <w:trHeight w:val="510"/>
        </w:trPr>
        <w:tc>
          <w:tcPr>
            <w:tcW w:w="520" w:type="dxa"/>
            <w:tcBorders>
              <w:top w:val="nil"/>
              <w:left w:val="single" w:sz="8" w:space="0" w:color="auto"/>
              <w:bottom w:val="nil"/>
              <w:right w:val="single" w:sz="8" w:space="0" w:color="auto"/>
            </w:tcBorders>
            <w:shd w:val="clear" w:color="auto" w:fill="auto"/>
            <w:vAlign w:val="bottom"/>
          </w:tcPr>
          <w:p w14:paraId="556D5774" w14:textId="77777777" w:rsidR="00E32D4B" w:rsidRPr="009D19B0" w:rsidRDefault="00E32D4B" w:rsidP="0069379C">
            <w:pPr>
              <w:spacing w:after="0"/>
              <w:jc w:val="right"/>
              <w:rPr>
                <w:rFonts w:ascii="Arial" w:hAnsi="Arial" w:cs="Arial"/>
                <w:sz w:val="20"/>
                <w:szCs w:val="20"/>
                <w:lang w:eastAsia="pl-PL"/>
              </w:rPr>
            </w:pPr>
            <w:r w:rsidRPr="009D19B0">
              <w:rPr>
                <w:rFonts w:ascii="Arial" w:hAnsi="Arial" w:cs="Arial"/>
                <w:sz w:val="20"/>
                <w:szCs w:val="20"/>
                <w:lang w:eastAsia="pl-PL"/>
              </w:rPr>
              <w:t>22</w:t>
            </w:r>
          </w:p>
        </w:tc>
        <w:tc>
          <w:tcPr>
            <w:tcW w:w="684" w:type="dxa"/>
            <w:tcBorders>
              <w:top w:val="nil"/>
              <w:left w:val="nil"/>
              <w:bottom w:val="nil"/>
              <w:right w:val="single" w:sz="8" w:space="0" w:color="auto"/>
            </w:tcBorders>
            <w:shd w:val="clear" w:color="auto" w:fill="auto"/>
            <w:vAlign w:val="bottom"/>
          </w:tcPr>
          <w:p w14:paraId="5EC0E524"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C-0.00</w:t>
            </w:r>
          </w:p>
        </w:tc>
        <w:tc>
          <w:tcPr>
            <w:tcW w:w="2810" w:type="dxa"/>
            <w:tcBorders>
              <w:top w:val="nil"/>
              <w:left w:val="nil"/>
              <w:bottom w:val="nil"/>
              <w:right w:val="single" w:sz="8" w:space="0" w:color="auto"/>
            </w:tcBorders>
            <w:shd w:val="clear" w:color="auto" w:fill="auto"/>
            <w:vAlign w:val="bottom"/>
          </w:tcPr>
          <w:p w14:paraId="2923746A" w14:textId="77777777" w:rsidR="00E32D4B" w:rsidRPr="009D19B0" w:rsidRDefault="00E32D4B" w:rsidP="0069379C">
            <w:pPr>
              <w:spacing w:after="0"/>
              <w:rPr>
                <w:rFonts w:cs="Arial"/>
                <w:sz w:val="20"/>
                <w:szCs w:val="20"/>
                <w:lang w:eastAsia="pl-PL"/>
              </w:rPr>
            </w:pPr>
            <w:r w:rsidRPr="009D19B0">
              <w:rPr>
                <w:rFonts w:cs="Arial"/>
                <w:sz w:val="20"/>
                <w:szCs w:val="20"/>
                <w:lang w:eastAsia="pl-PL"/>
              </w:rPr>
              <w:t>Sufit ażurowy nad szatnia</w:t>
            </w:r>
          </w:p>
        </w:tc>
        <w:tc>
          <w:tcPr>
            <w:tcW w:w="761" w:type="dxa"/>
            <w:tcBorders>
              <w:top w:val="nil"/>
              <w:left w:val="nil"/>
              <w:bottom w:val="nil"/>
              <w:right w:val="single" w:sz="8" w:space="0" w:color="auto"/>
            </w:tcBorders>
            <w:shd w:val="clear" w:color="auto" w:fill="auto"/>
            <w:vAlign w:val="bottom"/>
          </w:tcPr>
          <w:p w14:paraId="5035D448"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110</w:t>
            </w:r>
          </w:p>
        </w:tc>
        <w:tc>
          <w:tcPr>
            <w:tcW w:w="1788" w:type="dxa"/>
            <w:tcBorders>
              <w:top w:val="nil"/>
              <w:left w:val="nil"/>
              <w:bottom w:val="nil"/>
              <w:right w:val="single" w:sz="8" w:space="0" w:color="auto"/>
            </w:tcBorders>
            <w:shd w:val="clear" w:color="auto" w:fill="auto"/>
            <w:vAlign w:val="bottom"/>
          </w:tcPr>
          <w:p w14:paraId="3C1DBCD3" w14:textId="77777777" w:rsidR="00E32D4B" w:rsidRPr="009D19B0" w:rsidRDefault="00E32D4B" w:rsidP="0069379C">
            <w:pPr>
              <w:spacing w:after="0"/>
              <w:rPr>
                <w:rFonts w:cs="Arial"/>
                <w:sz w:val="20"/>
                <w:szCs w:val="20"/>
                <w:lang w:eastAsia="pl-PL"/>
              </w:rPr>
            </w:pPr>
            <w:r w:rsidRPr="009D19B0">
              <w:rPr>
                <w:rFonts w:cs="Arial"/>
                <w:sz w:val="20"/>
                <w:szCs w:val="20"/>
                <w:lang w:eastAsia="pl-PL"/>
              </w:rPr>
              <w:t>konstrukcja metalowa</w:t>
            </w:r>
          </w:p>
        </w:tc>
        <w:tc>
          <w:tcPr>
            <w:tcW w:w="1537" w:type="dxa"/>
            <w:tcBorders>
              <w:top w:val="nil"/>
              <w:left w:val="nil"/>
              <w:bottom w:val="nil"/>
              <w:right w:val="single" w:sz="8" w:space="0" w:color="auto"/>
            </w:tcBorders>
            <w:shd w:val="clear" w:color="auto" w:fill="auto"/>
            <w:vAlign w:val="bottom"/>
          </w:tcPr>
          <w:p w14:paraId="5BE1CF5B"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6.00-12.00</w:t>
            </w:r>
          </w:p>
        </w:tc>
        <w:tc>
          <w:tcPr>
            <w:tcW w:w="1600" w:type="dxa"/>
            <w:tcBorders>
              <w:top w:val="nil"/>
              <w:left w:val="nil"/>
              <w:bottom w:val="nil"/>
              <w:right w:val="single" w:sz="8" w:space="0" w:color="auto"/>
            </w:tcBorders>
            <w:shd w:val="clear" w:color="auto" w:fill="auto"/>
            <w:vAlign w:val="bottom"/>
          </w:tcPr>
          <w:p w14:paraId="00DCB4B2" w14:textId="77777777" w:rsidR="00E32D4B" w:rsidRPr="009D19B0" w:rsidRDefault="00E32D4B" w:rsidP="0069379C">
            <w:pPr>
              <w:spacing w:after="0"/>
              <w:rPr>
                <w:rFonts w:cs="Arial"/>
                <w:sz w:val="20"/>
                <w:szCs w:val="20"/>
                <w:lang w:eastAsia="pl-PL"/>
              </w:rPr>
            </w:pPr>
            <w:r w:rsidRPr="009D19B0">
              <w:rPr>
                <w:rFonts w:cs="Arial"/>
                <w:sz w:val="20"/>
                <w:szCs w:val="20"/>
                <w:lang w:eastAsia="pl-PL"/>
              </w:rPr>
              <w:t>3x w roku</w:t>
            </w:r>
          </w:p>
        </w:tc>
        <w:tc>
          <w:tcPr>
            <w:tcW w:w="5413" w:type="dxa"/>
            <w:tcBorders>
              <w:top w:val="nil"/>
              <w:left w:val="nil"/>
              <w:bottom w:val="nil"/>
              <w:right w:val="single" w:sz="8" w:space="0" w:color="auto"/>
            </w:tcBorders>
            <w:shd w:val="clear" w:color="auto" w:fill="auto"/>
            <w:vAlign w:val="bottom"/>
          </w:tcPr>
          <w:p w14:paraId="2E0CD3F3"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xml:space="preserve">Odkurzanie i mycie </w:t>
            </w:r>
          </w:p>
        </w:tc>
      </w:tr>
      <w:tr w:rsidR="00E32D4B" w:rsidRPr="009D19B0" w14:paraId="535D35E9" w14:textId="77777777" w:rsidTr="0069379C">
        <w:trPr>
          <w:trHeight w:val="525"/>
        </w:trPr>
        <w:tc>
          <w:tcPr>
            <w:tcW w:w="520" w:type="dxa"/>
            <w:tcBorders>
              <w:top w:val="nil"/>
              <w:left w:val="single" w:sz="8" w:space="0" w:color="auto"/>
              <w:bottom w:val="single" w:sz="8" w:space="0" w:color="auto"/>
              <w:right w:val="single" w:sz="8" w:space="0" w:color="auto"/>
            </w:tcBorders>
            <w:shd w:val="clear" w:color="auto" w:fill="auto"/>
            <w:vAlign w:val="bottom"/>
          </w:tcPr>
          <w:p w14:paraId="598E7392"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top w:val="nil"/>
              <w:left w:val="nil"/>
              <w:bottom w:val="single" w:sz="8" w:space="0" w:color="auto"/>
              <w:right w:val="single" w:sz="8" w:space="0" w:color="auto"/>
            </w:tcBorders>
            <w:shd w:val="clear" w:color="auto" w:fill="auto"/>
            <w:vAlign w:val="bottom"/>
          </w:tcPr>
          <w:p w14:paraId="48F48733"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2810" w:type="dxa"/>
            <w:tcBorders>
              <w:top w:val="nil"/>
              <w:left w:val="nil"/>
              <w:bottom w:val="single" w:sz="8" w:space="0" w:color="auto"/>
              <w:right w:val="single" w:sz="8" w:space="0" w:color="auto"/>
            </w:tcBorders>
            <w:shd w:val="clear" w:color="auto" w:fill="auto"/>
            <w:vAlign w:val="bottom"/>
          </w:tcPr>
          <w:p w14:paraId="67F37D3A" w14:textId="77777777" w:rsidR="00E32D4B" w:rsidRPr="009D19B0" w:rsidRDefault="00E32D4B" w:rsidP="0069379C">
            <w:pPr>
              <w:spacing w:after="0"/>
              <w:rPr>
                <w:rFonts w:cs="Arial"/>
                <w:sz w:val="20"/>
                <w:szCs w:val="20"/>
                <w:lang w:eastAsia="pl-PL"/>
              </w:rPr>
            </w:pPr>
            <w:r w:rsidRPr="009D19B0">
              <w:rPr>
                <w:rFonts w:cs="Arial"/>
                <w:sz w:val="20"/>
                <w:szCs w:val="20"/>
                <w:lang w:eastAsia="pl-PL"/>
              </w:rPr>
              <w:t>Lampy z wysięgnikami nad szatnia</w:t>
            </w:r>
          </w:p>
        </w:tc>
        <w:tc>
          <w:tcPr>
            <w:tcW w:w="761" w:type="dxa"/>
            <w:tcBorders>
              <w:top w:val="nil"/>
              <w:left w:val="nil"/>
              <w:bottom w:val="single" w:sz="8" w:space="0" w:color="auto"/>
              <w:right w:val="single" w:sz="8" w:space="0" w:color="auto"/>
            </w:tcBorders>
            <w:shd w:val="clear" w:color="auto" w:fill="auto"/>
            <w:vAlign w:val="bottom"/>
          </w:tcPr>
          <w:p w14:paraId="031801C6"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788" w:type="dxa"/>
            <w:tcBorders>
              <w:top w:val="nil"/>
              <w:left w:val="nil"/>
              <w:bottom w:val="single" w:sz="8" w:space="0" w:color="auto"/>
              <w:right w:val="single" w:sz="8" w:space="0" w:color="auto"/>
            </w:tcBorders>
            <w:shd w:val="clear" w:color="auto" w:fill="auto"/>
            <w:vAlign w:val="bottom"/>
          </w:tcPr>
          <w:p w14:paraId="4B08CB64" w14:textId="77777777" w:rsidR="00E32D4B" w:rsidRPr="009D19B0" w:rsidRDefault="00E32D4B" w:rsidP="0069379C">
            <w:pPr>
              <w:spacing w:after="0"/>
              <w:rPr>
                <w:rFonts w:cs="Arial"/>
                <w:sz w:val="20"/>
                <w:szCs w:val="20"/>
                <w:lang w:eastAsia="pl-PL"/>
              </w:rPr>
            </w:pPr>
            <w:r w:rsidRPr="009D19B0">
              <w:rPr>
                <w:rFonts w:cs="Arial"/>
                <w:sz w:val="20"/>
                <w:szCs w:val="20"/>
                <w:lang w:eastAsia="pl-PL"/>
              </w:rPr>
              <w:t>obudowa metalowa</w:t>
            </w:r>
          </w:p>
        </w:tc>
        <w:tc>
          <w:tcPr>
            <w:tcW w:w="1537" w:type="dxa"/>
            <w:tcBorders>
              <w:top w:val="nil"/>
              <w:left w:val="nil"/>
              <w:bottom w:val="single" w:sz="8" w:space="0" w:color="auto"/>
              <w:right w:val="single" w:sz="8" w:space="0" w:color="auto"/>
            </w:tcBorders>
            <w:shd w:val="clear" w:color="auto" w:fill="auto"/>
            <w:vAlign w:val="bottom"/>
          </w:tcPr>
          <w:p w14:paraId="2B6F9998"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6.00-12.00</w:t>
            </w:r>
          </w:p>
        </w:tc>
        <w:tc>
          <w:tcPr>
            <w:tcW w:w="1600" w:type="dxa"/>
            <w:tcBorders>
              <w:top w:val="nil"/>
              <w:left w:val="nil"/>
              <w:bottom w:val="single" w:sz="8" w:space="0" w:color="auto"/>
              <w:right w:val="single" w:sz="8" w:space="0" w:color="auto"/>
            </w:tcBorders>
            <w:shd w:val="clear" w:color="auto" w:fill="auto"/>
            <w:vAlign w:val="bottom"/>
          </w:tcPr>
          <w:p w14:paraId="736413AA" w14:textId="77777777" w:rsidR="00E32D4B" w:rsidRPr="009D19B0" w:rsidRDefault="00E32D4B" w:rsidP="0069379C">
            <w:pPr>
              <w:spacing w:after="0"/>
              <w:rPr>
                <w:rFonts w:cs="Arial"/>
                <w:sz w:val="20"/>
                <w:szCs w:val="20"/>
                <w:lang w:eastAsia="pl-PL"/>
              </w:rPr>
            </w:pPr>
            <w:r w:rsidRPr="009D19B0">
              <w:rPr>
                <w:rFonts w:cs="Arial"/>
                <w:sz w:val="20"/>
                <w:szCs w:val="20"/>
                <w:lang w:eastAsia="pl-PL"/>
              </w:rPr>
              <w:t>na bieżąco</w:t>
            </w:r>
          </w:p>
        </w:tc>
        <w:tc>
          <w:tcPr>
            <w:tcW w:w="5413" w:type="dxa"/>
            <w:tcBorders>
              <w:top w:val="nil"/>
              <w:left w:val="nil"/>
              <w:bottom w:val="single" w:sz="8" w:space="0" w:color="auto"/>
              <w:right w:val="single" w:sz="8" w:space="0" w:color="auto"/>
            </w:tcBorders>
            <w:shd w:val="clear" w:color="auto" w:fill="auto"/>
            <w:vAlign w:val="bottom"/>
          </w:tcPr>
          <w:p w14:paraId="61534A7B" w14:textId="77777777" w:rsidR="00E32D4B" w:rsidRPr="009D19B0" w:rsidRDefault="00E32D4B" w:rsidP="0069379C">
            <w:pPr>
              <w:spacing w:after="0"/>
              <w:rPr>
                <w:rFonts w:cs="Arial"/>
                <w:sz w:val="20"/>
                <w:szCs w:val="20"/>
                <w:lang w:eastAsia="pl-PL"/>
              </w:rPr>
            </w:pPr>
            <w:r w:rsidRPr="009D19B0">
              <w:rPr>
                <w:rFonts w:cs="Arial"/>
                <w:sz w:val="20"/>
                <w:szCs w:val="20"/>
                <w:lang w:eastAsia="pl-PL"/>
              </w:rPr>
              <w:t>Odkurzanie i mycie zależnie od potrzeb</w:t>
            </w:r>
          </w:p>
        </w:tc>
      </w:tr>
      <w:tr w:rsidR="00E32D4B" w:rsidRPr="009D19B0" w14:paraId="0C9F105F" w14:textId="77777777" w:rsidTr="0069379C">
        <w:trPr>
          <w:trHeight w:val="1020"/>
        </w:trPr>
        <w:tc>
          <w:tcPr>
            <w:tcW w:w="520" w:type="dxa"/>
            <w:tcBorders>
              <w:top w:val="nil"/>
              <w:left w:val="single" w:sz="8" w:space="0" w:color="auto"/>
              <w:bottom w:val="nil"/>
              <w:right w:val="single" w:sz="8" w:space="0" w:color="auto"/>
            </w:tcBorders>
            <w:shd w:val="clear" w:color="auto" w:fill="auto"/>
            <w:vAlign w:val="bottom"/>
          </w:tcPr>
          <w:p w14:paraId="39EA14B2" w14:textId="77777777" w:rsidR="00E32D4B" w:rsidRPr="009D19B0" w:rsidRDefault="00E32D4B" w:rsidP="0069379C">
            <w:pPr>
              <w:spacing w:after="0"/>
              <w:jc w:val="right"/>
              <w:rPr>
                <w:rFonts w:ascii="Arial" w:hAnsi="Arial" w:cs="Arial"/>
                <w:sz w:val="20"/>
                <w:szCs w:val="20"/>
                <w:lang w:eastAsia="pl-PL"/>
              </w:rPr>
            </w:pPr>
            <w:r w:rsidRPr="009D19B0">
              <w:rPr>
                <w:rFonts w:ascii="Arial" w:hAnsi="Arial" w:cs="Arial"/>
                <w:sz w:val="20"/>
                <w:szCs w:val="20"/>
                <w:lang w:eastAsia="pl-PL"/>
              </w:rPr>
              <w:t>23</w:t>
            </w:r>
          </w:p>
        </w:tc>
        <w:tc>
          <w:tcPr>
            <w:tcW w:w="684" w:type="dxa"/>
            <w:tcBorders>
              <w:top w:val="nil"/>
              <w:left w:val="nil"/>
              <w:bottom w:val="nil"/>
              <w:right w:val="single" w:sz="8" w:space="0" w:color="auto"/>
            </w:tcBorders>
            <w:shd w:val="clear" w:color="auto" w:fill="auto"/>
            <w:vAlign w:val="bottom"/>
          </w:tcPr>
          <w:p w14:paraId="6428BD77"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C-0.00 do 3 p.</w:t>
            </w:r>
          </w:p>
        </w:tc>
        <w:tc>
          <w:tcPr>
            <w:tcW w:w="2810" w:type="dxa"/>
            <w:tcBorders>
              <w:top w:val="nil"/>
              <w:left w:val="nil"/>
              <w:bottom w:val="nil"/>
              <w:right w:val="single" w:sz="8" w:space="0" w:color="auto"/>
            </w:tcBorders>
            <w:shd w:val="clear" w:color="auto" w:fill="auto"/>
            <w:vAlign w:val="bottom"/>
          </w:tcPr>
          <w:p w14:paraId="09F95F0B" w14:textId="77777777" w:rsidR="00E32D4B" w:rsidRPr="009D19B0" w:rsidRDefault="00E32D4B" w:rsidP="0069379C">
            <w:pPr>
              <w:spacing w:after="0"/>
              <w:rPr>
                <w:rFonts w:cs="Arial"/>
                <w:sz w:val="20"/>
                <w:szCs w:val="20"/>
                <w:lang w:eastAsia="pl-PL"/>
              </w:rPr>
            </w:pPr>
            <w:r w:rsidRPr="009D19B0">
              <w:rPr>
                <w:rFonts w:cs="Arial"/>
                <w:sz w:val="20"/>
                <w:szCs w:val="20"/>
                <w:lang w:eastAsia="pl-PL"/>
              </w:rPr>
              <w:t>Klatki schodowe od strony wschodniej i zachodniej-po 3 kondygnacje</w:t>
            </w:r>
          </w:p>
        </w:tc>
        <w:tc>
          <w:tcPr>
            <w:tcW w:w="761" w:type="dxa"/>
            <w:tcBorders>
              <w:top w:val="nil"/>
              <w:left w:val="nil"/>
              <w:bottom w:val="nil"/>
              <w:right w:val="single" w:sz="8" w:space="0" w:color="auto"/>
            </w:tcBorders>
            <w:shd w:val="clear" w:color="auto" w:fill="auto"/>
            <w:vAlign w:val="bottom"/>
          </w:tcPr>
          <w:p w14:paraId="3EBFD02F"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150</w:t>
            </w:r>
          </w:p>
        </w:tc>
        <w:tc>
          <w:tcPr>
            <w:tcW w:w="1788" w:type="dxa"/>
            <w:tcBorders>
              <w:top w:val="nil"/>
              <w:left w:val="nil"/>
              <w:bottom w:val="nil"/>
              <w:right w:val="single" w:sz="8" w:space="0" w:color="auto"/>
            </w:tcBorders>
            <w:shd w:val="clear" w:color="auto" w:fill="auto"/>
            <w:vAlign w:val="bottom"/>
          </w:tcPr>
          <w:p w14:paraId="5FA274D6" w14:textId="77777777" w:rsidR="00E32D4B" w:rsidRPr="009D19B0" w:rsidRDefault="00E32D4B" w:rsidP="0069379C">
            <w:pPr>
              <w:spacing w:after="0"/>
              <w:rPr>
                <w:rFonts w:cs="Arial"/>
                <w:sz w:val="20"/>
                <w:szCs w:val="20"/>
                <w:lang w:eastAsia="pl-PL"/>
              </w:rPr>
            </w:pPr>
            <w:r w:rsidRPr="009D19B0">
              <w:rPr>
                <w:rFonts w:cs="Arial"/>
                <w:sz w:val="20"/>
                <w:szCs w:val="20"/>
                <w:lang w:eastAsia="pl-PL"/>
              </w:rPr>
              <w:t>wykładzina dywanowa*****</w:t>
            </w:r>
          </w:p>
        </w:tc>
        <w:tc>
          <w:tcPr>
            <w:tcW w:w="1537" w:type="dxa"/>
            <w:tcBorders>
              <w:top w:val="nil"/>
              <w:left w:val="nil"/>
              <w:bottom w:val="nil"/>
              <w:right w:val="single" w:sz="8" w:space="0" w:color="auto"/>
            </w:tcBorders>
            <w:shd w:val="clear" w:color="auto" w:fill="auto"/>
            <w:vAlign w:val="bottom"/>
          </w:tcPr>
          <w:p w14:paraId="766926CE"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6.00-12.00</w:t>
            </w:r>
          </w:p>
        </w:tc>
        <w:tc>
          <w:tcPr>
            <w:tcW w:w="1600" w:type="dxa"/>
            <w:tcBorders>
              <w:top w:val="nil"/>
              <w:left w:val="nil"/>
              <w:bottom w:val="nil"/>
              <w:right w:val="single" w:sz="8" w:space="0" w:color="auto"/>
            </w:tcBorders>
            <w:shd w:val="clear" w:color="auto" w:fill="auto"/>
            <w:vAlign w:val="bottom"/>
          </w:tcPr>
          <w:p w14:paraId="3B02B0B6" w14:textId="77777777" w:rsidR="00E32D4B" w:rsidRPr="009D19B0" w:rsidRDefault="00E32D4B" w:rsidP="0069379C">
            <w:pPr>
              <w:spacing w:after="0"/>
              <w:rPr>
                <w:rFonts w:cs="Arial"/>
                <w:sz w:val="20"/>
                <w:szCs w:val="20"/>
                <w:lang w:eastAsia="pl-PL"/>
              </w:rPr>
            </w:pPr>
            <w:r w:rsidRPr="009D19B0">
              <w:rPr>
                <w:rFonts w:cs="Arial"/>
                <w:sz w:val="20"/>
                <w:szCs w:val="20"/>
                <w:lang w:eastAsia="pl-PL"/>
              </w:rPr>
              <w:t>codziennie</w:t>
            </w:r>
          </w:p>
        </w:tc>
        <w:tc>
          <w:tcPr>
            <w:tcW w:w="5413" w:type="dxa"/>
            <w:tcBorders>
              <w:top w:val="nil"/>
              <w:left w:val="nil"/>
              <w:bottom w:val="nil"/>
              <w:right w:val="single" w:sz="8" w:space="0" w:color="auto"/>
            </w:tcBorders>
            <w:shd w:val="clear" w:color="auto" w:fill="auto"/>
            <w:vAlign w:val="bottom"/>
          </w:tcPr>
          <w:p w14:paraId="714203F7" w14:textId="77777777" w:rsidR="00E32D4B" w:rsidRPr="009D19B0" w:rsidRDefault="00E32D4B" w:rsidP="0069379C">
            <w:pPr>
              <w:spacing w:after="0"/>
              <w:rPr>
                <w:rFonts w:cs="Arial"/>
                <w:sz w:val="20"/>
                <w:szCs w:val="20"/>
                <w:lang w:eastAsia="pl-PL"/>
              </w:rPr>
            </w:pPr>
            <w:r w:rsidRPr="009D19B0">
              <w:rPr>
                <w:rFonts w:cs="Arial"/>
                <w:sz w:val="20"/>
                <w:szCs w:val="20"/>
                <w:lang w:eastAsia="pl-PL"/>
              </w:rPr>
              <w:t>Czyszczenie podłóg -stopni zgodnie z instrukcją nr 8-F</w:t>
            </w:r>
          </w:p>
        </w:tc>
      </w:tr>
      <w:tr w:rsidR="00E32D4B" w:rsidRPr="009D19B0" w14:paraId="52FB8FF0" w14:textId="77777777" w:rsidTr="0069379C">
        <w:trPr>
          <w:trHeight w:val="765"/>
        </w:trPr>
        <w:tc>
          <w:tcPr>
            <w:tcW w:w="520" w:type="dxa"/>
            <w:tcBorders>
              <w:top w:val="nil"/>
              <w:left w:val="single" w:sz="8" w:space="0" w:color="auto"/>
              <w:bottom w:val="nil"/>
              <w:right w:val="single" w:sz="8" w:space="0" w:color="auto"/>
            </w:tcBorders>
            <w:shd w:val="clear" w:color="auto" w:fill="auto"/>
            <w:vAlign w:val="bottom"/>
          </w:tcPr>
          <w:p w14:paraId="4D43C6E1"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top w:val="nil"/>
              <w:left w:val="nil"/>
              <w:bottom w:val="nil"/>
              <w:right w:val="single" w:sz="8" w:space="0" w:color="auto"/>
            </w:tcBorders>
            <w:shd w:val="clear" w:color="auto" w:fill="auto"/>
            <w:vAlign w:val="bottom"/>
          </w:tcPr>
          <w:p w14:paraId="3C3192AF"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3p.do 4p.</w:t>
            </w:r>
          </w:p>
        </w:tc>
        <w:tc>
          <w:tcPr>
            <w:tcW w:w="2810" w:type="dxa"/>
            <w:tcBorders>
              <w:top w:val="nil"/>
              <w:left w:val="nil"/>
              <w:bottom w:val="nil"/>
              <w:right w:val="single" w:sz="8" w:space="0" w:color="auto"/>
            </w:tcBorders>
            <w:shd w:val="clear" w:color="auto" w:fill="auto"/>
            <w:vAlign w:val="bottom"/>
          </w:tcPr>
          <w:p w14:paraId="54D52175" w14:textId="77777777" w:rsidR="00E32D4B" w:rsidRPr="009D19B0" w:rsidRDefault="00E32D4B" w:rsidP="0069379C">
            <w:pPr>
              <w:spacing w:after="0"/>
              <w:rPr>
                <w:rFonts w:cs="Arial"/>
                <w:sz w:val="20"/>
                <w:szCs w:val="20"/>
                <w:lang w:eastAsia="pl-PL"/>
              </w:rPr>
            </w:pPr>
            <w:r w:rsidRPr="009D19B0">
              <w:rPr>
                <w:rFonts w:cs="Arial"/>
                <w:sz w:val="20"/>
                <w:szCs w:val="20"/>
                <w:lang w:eastAsia="pl-PL"/>
              </w:rPr>
              <w:t>klatki schodowe od strony wschodniej i zachodniej-po 1 kondygnacji</w:t>
            </w:r>
          </w:p>
        </w:tc>
        <w:tc>
          <w:tcPr>
            <w:tcW w:w="761" w:type="dxa"/>
            <w:tcBorders>
              <w:top w:val="nil"/>
              <w:left w:val="nil"/>
              <w:bottom w:val="nil"/>
              <w:right w:val="single" w:sz="8" w:space="0" w:color="auto"/>
            </w:tcBorders>
            <w:shd w:val="clear" w:color="auto" w:fill="auto"/>
            <w:vAlign w:val="bottom"/>
          </w:tcPr>
          <w:p w14:paraId="0F717633"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50</w:t>
            </w:r>
          </w:p>
        </w:tc>
        <w:tc>
          <w:tcPr>
            <w:tcW w:w="1788" w:type="dxa"/>
            <w:tcBorders>
              <w:top w:val="nil"/>
              <w:left w:val="nil"/>
              <w:bottom w:val="nil"/>
              <w:right w:val="single" w:sz="8" w:space="0" w:color="auto"/>
            </w:tcBorders>
            <w:shd w:val="clear" w:color="auto" w:fill="auto"/>
            <w:vAlign w:val="bottom"/>
          </w:tcPr>
          <w:p w14:paraId="0ED03D33" w14:textId="77777777" w:rsidR="00E32D4B" w:rsidRPr="009D19B0" w:rsidRDefault="00E32D4B" w:rsidP="0069379C">
            <w:pPr>
              <w:spacing w:after="0"/>
              <w:rPr>
                <w:rFonts w:cs="Arial"/>
                <w:sz w:val="20"/>
                <w:szCs w:val="20"/>
                <w:lang w:eastAsia="pl-PL"/>
              </w:rPr>
            </w:pPr>
            <w:r w:rsidRPr="009D19B0">
              <w:rPr>
                <w:rFonts w:cs="Arial"/>
                <w:sz w:val="20"/>
                <w:szCs w:val="20"/>
                <w:lang w:eastAsia="pl-PL"/>
              </w:rPr>
              <w:t>podłoga drewniana olejowana**</w:t>
            </w:r>
          </w:p>
        </w:tc>
        <w:tc>
          <w:tcPr>
            <w:tcW w:w="1537" w:type="dxa"/>
            <w:tcBorders>
              <w:top w:val="nil"/>
              <w:left w:val="nil"/>
              <w:bottom w:val="nil"/>
              <w:right w:val="single" w:sz="8" w:space="0" w:color="auto"/>
            </w:tcBorders>
            <w:shd w:val="clear" w:color="auto" w:fill="auto"/>
            <w:vAlign w:val="bottom"/>
          </w:tcPr>
          <w:p w14:paraId="65C8899E"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6.00-12.00</w:t>
            </w:r>
          </w:p>
        </w:tc>
        <w:tc>
          <w:tcPr>
            <w:tcW w:w="1600" w:type="dxa"/>
            <w:tcBorders>
              <w:top w:val="nil"/>
              <w:left w:val="nil"/>
              <w:bottom w:val="nil"/>
              <w:right w:val="single" w:sz="8" w:space="0" w:color="auto"/>
            </w:tcBorders>
            <w:shd w:val="clear" w:color="auto" w:fill="auto"/>
            <w:vAlign w:val="bottom"/>
          </w:tcPr>
          <w:p w14:paraId="59546629" w14:textId="77777777" w:rsidR="00E32D4B" w:rsidRPr="009D19B0" w:rsidRDefault="00E32D4B" w:rsidP="0069379C">
            <w:pPr>
              <w:spacing w:after="0"/>
              <w:rPr>
                <w:rFonts w:cs="Arial"/>
                <w:sz w:val="20"/>
                <w:szCs w:val="20"/>
                <w:lang w:eastAsia="pl-PL"/>
              </w:rPr>
            </w:pPr>
            <w:r w:rsidRPr="009D19B0">
              <w:rPr>
                <w:rFonts w:cs="Arial"/>
                <w:sz w:val="20"/>
                <w:szCs w:val="20"/>
                <w:lang w:eastAsia="pl-PL"/>
              </w:rPr>
              <w:t>codziennie</w:t>
            </w:r>
          </w:p>
        </w:tc>
        <w:tc>
          <w:tcPr>
            <w:tcW w:w="5413" w:type="dxa"/>
            <w:tcBorders>
              <w:top w:val="nil"/>
              <w:left w:val="nil"/>
              <w:bottom w:val="nil"/>
              <w:right w:val="single" w:sz="8" w:space="0" w:color="auto"/>
            </w:tcBorders>
            <w:shd w:val="clear" w:color="auto" w:fill="auto"/>
            <w:vAlign w:val="bottom"/>
          </w:tcPr>
          <w:p w14:paraId="15E02517" w14:textId="77777777" w:rsidR="00E32D4B" w:rsidRPr="009D19B0" w:rsidRDefault="00E32D4B" w:rsidP="0069379C">
            <w:pPr>
              <w:spacing w:after="0"/>
              <w:rPr>
                <w:rFonts w:cs="Arial"/>
                <w:sz w:val="20"/>
                <w:szCs w:val="20"/>
                <w:lang w:eastAsia="pl-PL"/>
              </w:rPr>
            </w:pPr>
            <w:r w:rsidRPr="009D19B0">
              <w:rPr>
                <w:rFonts w:cs="Arial"/>
                <w:sz w:val="20"/>
                <w:szCs w:val="20"/>
                <w:lang w:eastAsia="pl-PL"/>
              </w:rPr>
              <w:t>Czyszczenie podłóg zgodnie z instrukcją nr 8-E</w:t>
            </w:r>
          </w:p>
        </w:tc>
      </w:tr>
      <w:tr w:rsidR="00E32D4B" w:rsidRPr="009D19B0" w14:paraId="40079759" w14:textId="77777777" w:rsidTr="0069379C">
        <w:trPr>
          <w:trHeight w:val="1020"/>
        </w:trPr>
        <w:tc>
          <w:tcPr>
            <w:tcW w:w="520" w:type="dxa"/>
            <w:tcBorders>
              <w:top w:val="nil"/>
              <w:left w:val="single" w:sz="8" w:space="0" w:color="auto"/>
              <w:bottom w:val="nil"/>
              <w:right w:val="single" w:sz="8" w:space="0" w:color="auto"/>
            </w:tcBorders>
            <w:shd w:val="clear" w:color="auto" w:fill="auto"/>
            <w:vAlign w:val="bottom"/>
          </w:tcPr>
          <w:p w14:paraId="17CDC6F4"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top w:val="nil"/>
              <w:left w:val="nil"/>
              <w:bottom w:val="nil"/>
              <w:right w:val="single" w:sz="8" w:space="0" w:color="auto"/>
            </w:tcBorders>
            <w:shd w:val="clear" w:color="auto" w:fill="auto"/>
            <w:vAlign w:val="bottom"/>
          </w:tcPr>
          <w:p w14:paraId="4C562D2C"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C-0.00 do 4 p.</w:t>
            </w:r>
          </w:p>
        </w:tc>
        <w:tc>
          <w:tcPr>
            <w:tcW w:w="2810" w:type="dxa"/>
            <w:tcBorders>
              <w:top w:val="nil"/>
              <w:left w:val="nil"/>
              <w:bottom w:val="nil"/>
              <w:right w:val="single" w:sz="8" w:space="0" w:color="auto"/>
            </w:tcBorders>
            <w:shd w:val="clear" w:color="auto" w:fill="auto"/>
            <w:vAlign w:val="bottom"/>
          </w:tcPr>
          <w:p w14:paraId="210FC31C" w14:textId="77777777" w:rsidR="00E32D4B" w:rsidRPr="009D19B0" w:rsidRDefault="00E32D4B" w:rsidP="0069379C">
            <w:pPr>
              <w:spacing w:after="0"/>
              <w:rPr>
                <w:rFonts w:cs="Arial"/>
                <w:sz w:val="20"/>
                <w:szCs w:val="20"/>
                <w:lang w:eastAsia="pl-PL"/>
              </w:rPr>
            </w:pPr>
            <w:r w:rsidRPr="009D19B0">
              <w:rPr>
                <w:rFonts w:cs="Arial"/>
                <w:sz w:val="20"/>
                <w:szCs w:val="20"/>
                <w:lang w:eastAsia="pl-PL"/>
              </w:rPr>
              <w:t>ściany w betonie architektonicznym-czerwone</w:t>
            </w:r>
          </w:p>
        </w:tc>
        <w:tc>
          <w:tcPr>
            <w:tcW w:w="761" w:type="dxa"/>
            <w:tcBorders>
              <w:top w:val="nil"/>
              <w:left w:val="nil"/>
              <w:bottom w:val="nil"/>
              <w:right w:val="single" w:sz="8" w:space="0" w:color="auto"/>
            </w:tcBorders>
            <w:shd w:val="clear" w:color="auto" w:fill="auto"/>
            <w:vAlign w:val="bottom"/>
          </w:tcPr>
          <w:p w14:paraId="74BCBFA4"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400</w:t>
            </w:r>
          </w:p>
        </w:tc>
        <w:tc>
          <w:tcPr>
            <w:tcW w:w="1788" w:type="dxa"/>
            <w:tcBorders>
              <w:top w:val="nil"/>
              <w:left w:val="nil"/>
              <w:bottom w:val="nil"/>
              <w:right w:val="single" w:sz="8" w:space="0" w:color="auto"/>
            </w:tcBorders>
            <w:shd w:val="clear" w:color="auto" w:fill="auto"/>
            <w:vAlign w:val="bottom"/>
          </w:tcPr>
          <w:p w14:paraId="0810F8CF" w14:textId="77777777" w:rsidR="00E32D4B" w:rsidRPr="009D19B0" w:rsidRDefault="00E32D4B" w:rsidP="0069379C">
            <w:pPr>
              <w:spacing w:after="0"/>
              <w:rPr>
                <w:rFonts w:cs="Arial"/>
                <w:sz w:val="20"/>
                <w:szCs w:val="20"/>
                <w:lang w:eastAsia="pl-PL"/>
              </w:rPr>
            </w:pPr>
            <w:r w:rsidRPr="009D19B0">
              <w:rPr>
                <w:rFonts w:cs="Arial"/>
                <w:sz w:val="20"/>
                <w:szCs w:val="20"/>
                <w:lang w:eastAsia="pl-PL"/>
              </w:rPr>
              <w:t>ściany w obszarze dostępnym do umycia</w:t>
            </w:r>
          </w:p>
        </w:tc>
        <w:tc>
          <w:tcPr>
            <w:tcW w:w="1537" w:type="dxa"/>
            <w:tcBorders>
              <w:top w:val="nil"/>
              <w:left w:val="nil"/>
              <w:bottom w:val="nil"/>
              <w:right w:val="single" w:sz="8" w:space="0" w:color="auto"/>
            </w:tcBorders>
            <w:shd w:val="clear" w:color="auto" w:fill="auto"/>
            <w:vAlign w:val="bottom"/>
          </w:tcPr>
          <w:p w14:paraId="0E25C4FD"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6.00-12.00</w:t>
            </w:r>
          </w:p>
        </w:tc>
        <w:tc>
          <w:tcPr>
            <w:tcW w:w="1600" w:type="dxa"/>
            <w:tcBorders>
              <w:top w:val="nil"/>
              <w:left w:val="nil"/>
              <w:bottom w:val="nil"/>
              <w:right w:val="single" w:sz="8" w:space="0" w:color="auto"/>
            </w:tcBorders>
            <w:shd w:val="clear" w:color="auto" w:fill="auto"/>
            <w:vAlign w:val="bottom"/>
          </w:tcPr>
          <w:p w14:paraId="5A02E2B1" w14:textId="77777777" w:rsidR="00E32D4B" w:rsidRPr="009D19B0" w:rsidRDefault="00E32D4B" w:rsidP="0069379C">
            <w:pPr>
              <w:spacing w:after="0"/>
              <w:rPr>
                <w:rFonts w:cs="Arial"/>
                <w:sz w:val="20"/>
                <w:szCs w:val="20"/>
                <w:lang w:eastAsia="pl-PL"/>
              </w:rPr>
            </w:pPr>
            <w:r w:rsidRPr="009D19B0">
              <w:rPr>
                <w:rFonts w:cs="Arial"/>
                <w:sz w:val="20"/>
                <w:szCs w:val="20"/>
                <w:lang w:eastAsia="pl-PL"/>
              </w:rPr>
              <w:t>na bieżąco</w:t>
            </w:r>
          </w:p>
        </w:tc>
        <w:tc>
          <w:tcPr>
            <w:tcW w:w="5413" w:type="dxa"/>
            <w:tcBorders>
              <w:top w:val="nil"/>
              <w:left w:val="nil"/>
              <w:bottom w:val="nil"/>
              <w:right w:val="single" w:sz="8" w:space="0" w:color="auto"/>
            </w:tcBorders>
            <w:shd w:val="clear" w:color="auto" w:fill="auto"/>
            <w:vAlign w:val="bottom"/>
          </w:tcPr>
          <w:p w14:paraId="3BBF96C3" w14:textId="77777777" w:rsidR="00E32D4B" w:rsidRPr="009D19B0" w:rsidRDefault="00E32D4B" w:rsidP="0069379C">
            <w:pPr>
              <w:spacing w:after="0"/>
              <w:rPr>
                <w:rFonts w:cs="Arial"/>
                <w:sz w:val="20"/>
                <w:szCs w:val="20"/>
                <w:lang w:eastAsia="pl-PL"/>
              </w:rPr>
            </w:pPr>
            <w:r w:rsidRPr="009D19B0">
              <w:rPr>
                <w:rFonts w:cs="Arial"/>
                <w:sz w:val="20"/>
                <w:szCs w:val="20"/>
                <w:lang w:eastAsia="pl-PL"/>
              </w:rPr>
              <w:t>Odkurzanie lub przecieranie na mokro zależnie od potrzeb</w:t>
            </w:r>
          </w:p>
        </w:tc>
      </w:tr>
      <w:tr w:rsidR="00E32D4B" w:rsidRPr="009D19B0" w14:paraId="58913075" w14:textId="77777777" w:rsidTr="0069379C">
        <w:trPr>
          <w:trHeight w:val="510"/>
        </w:trPr>
        <w:tc>
          <w:tcPr>
            <w:tcW w:w="520" w:type="dxa"/>
            <w:tcBorders>
              <w:top w:val="nil"/>
              <w:left w:val="single" w:sz="8" w:space="0" w:color="auto"/>
              <w:bottom w:val="nil"/>
              <w:right w:val="single" w:sz="8" w:space="0" w:color="auto"/>
            </w:tcBorders>
            <w:shd w:val="clear" w:color="auto" w:fill="auto"/>
            <w:vAlign w:val="bottom"/>
          </w:tcPr>
          <w:p w14:paraId="7E46095F"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top w:val="nil"/>
              <w:left w:val="nil"/>
              <w:bottom w:val="nil"/>
              <w:right w:val="single" w:sz="8" w:space="0" w:color="auto"/>
            </w:tcBorders>
            <w:shd w:val="clear" w:color="auto" w:fill="auto"/>
            <w:vAlign w:val="bottom"/>
          </w:tcPr>
          <w:p w14:paraId="5FE26BC2"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2810" w:type="dxa"/>
            <w:tcBorders>
              <w:top w:val="nil"/>
              <w:left w:val="nil"/>
              <w:bottom w:val="nil"/>
              <w:right w:val="single" w:sz="8" w:space="0" w:color="auto"/>
            </w:tcBorders>
            <w:shd w:val="clear" w:color="auto" w:fill="auto"/>
            <w:vAlign w:val="bottom"/>
          </w:tcPr>
          <w:p w14:paraId="0C4CE133"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761" w:type="dxa"/>
            <w:tcBorders>
              <w:top w:val="nil"/>
              <w:left w:val="nil"/>
              <w:bottom w:val="nil"/>
              <w:right w:val="single" w:sz="8" w:space="0" w:color="auto"/>
            </w:tcBorders>
            <w:shd w:val="clear" w:color="auto" w:fill="auto"/>
            <w:vAlign w:val="bottom"/>
          </w:tcPr>
          <w:p w14:paraId="7C680E55"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260</w:t>
            </w:r>
          </w:p>
        </w:tc>
        <w:tc>
          <w:tcPr>
            <w:tcW w:w="1788" w:type="dxa"/>
            <w:tcBorders>
              <w:top w:val="nil"/>
              <w:left w:val="nil"/>
              <w:bottom w:val="nil"/>
              <w:right w:val="single" w:sz="8" w:space="0" w:color="auto"/>
            </w:tcBorders>
            <w:shd w:val="clear" w:color="auto" w:fill="auto"/>
            <w:vAlign w:val="bottom"/>
          </w:tcPr>
          <w:p w14:paraId="3EFAC48C" w14:textId="77777777" w:rsidR="00E32D4B" w:rsidRPr="009D19B0" w:rsidRDefault="00E32D4B" w:rsidP="0069379C">
            <w:pPr>
              <w:spacing w:after="0"/>
              <w:rPr>
                <w:rFonts w:cs="Arial"/>
                <w:sz w:val="20"/>
                <w:szCs w:val="20"/>
                <w:lang w:eastAsia="pl-PL"/>
              </w:rPr>
            </w:pPr>
            <w:r w:rsidRPr="009D19B0">
              <w:rPr>
                <w:rFonts w:cs="Arial"/>
                <w:sz w:val="20"/>
                <w:szCs w:val="20"/>
                <w:lang w:eastAsia="pl-PL"/>
              </w:rPr>
              <w:t>Szkło, poręcze metalowe</w:t>
            </w:r>
          </w:p>
        </w:tc>
        <w:tc>
          <w:tcPr>
            <w:tcW w:w="1537" w:type="dxa"/>
            <w:tcBorders>
              <w:top w:val="nil"/>
              <w:left w:val="nil"/>
              <w:bottom w:val="nil"/>
              <w:right w:val="single" w:sz="8" w:space="0" w:color="auto"/>
            </w:tcBorders>
            <w:shd w:val="clear" w:color="auto" w:fill="auto"/>
            <w:vAlign w:val="bottom"/>
          </w:tcPr>
          <w:p w14:paraId="3552F777"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6.00-12.00</w:t>
            </w:r>
          </w:p>
        </w:tc>
        <w:tc>
          <w:tcPr>
            <w:tcW w:w="1600" w:type="dxa"/>
            <w:tcBorders>
              <w:top w:val="nil"/>
              <w:left w:val="nil"/>
              <w:bottom w:val="nil"/>
              <w:right w:val="single" w:sz="8" w:space="0" w:color="auto"/>
            </w:tcBorders>
            <w:shd w:val="clear" w:color="auto" w:fill="auto"/>
            <w:vAlign w:val="bottom"/>
          </w:tcPr>
          <w:p w14:paraId="4AEC6A72" w14:textId="77777777" w:rsidR="00E32D4B" w:rsidRPr="009D19B0" w:rsidRDefault="00E32D4B" w:rsidP="0069379C">
            <w:pPr>
              <w:spacing w:after="0"/>
              <w:rPr>
                <w:rFonts w:cs="Arial"/>
                <w:sz w:val="20"/>
                <w:szCs w:val="20"/>
                <w:lang w:eastAsia="pl-PL"/>
              </w:rPr>
            </w:pPr>
            <w:r w:rsidRPr="009D19B0">
              <w:rPr>
                <w:rFonts w:cs="Arial"/>
                <w:sz w:val="20"/>
                <w:szCs w:val="20"/>
                <w:lang w:eastAsia="pl-PL"/>
              </w:rPr>
              <w:t>na bieżąco</w:t>
            </w:r>
          </w:p>
        </w:tc>
        <w:tc>
          <w:tcPr>
            <w:tcW w:w="5413" w:type="dxa"/>
            <w:tcBorders>
              <w:top w:val="nil"/>
              <w:left w:val="nil"/>
              <w:bottom w:val="nil"/>
              <w:right w:val="single" w:sz="8" w:space="0" w:color="auto"/>
            </w:tcBorders>
            <w:shd w:val="clear" w:color="auto" w:fill="auto"/>
            <w:vAlign w:val="bottom"/>
          </w:tcPr>
          <w:p w14:paraId="6ABC6590" w14:textId="77777777" w:rsidR="00E32D4B" w:rsidRPr="009D19B0" w:rsidRDefault="00E32D4B" w:rsidP="0069379C">
            <w:pPr>
              <w:spacing w:after="0"/>
              <w:rPr>
                <w:rFonts w:cs="Arial"/>
                <w:sz w:val="20"/>
                <w:szCs w:val="20"/>
                <w:lang w:eastAsia="pl-PL"/>
              </w:rPr>
            </w:pPr>
            <w:r w:rsidRPr="009D19B0">
              <w:rPr>
                <w:rFonts w:cs="Arial"/>
                <w:sz w:val="20"/>
                <w:szCs w:val="20"/>
                <w:lang w:eastAsia="pl-PL"/>
              </w:rPr>
              <w:t>Mycie dwustronne</w:t>
            </w:r>
          </w:p>
        </w:tc>
      </w:tr>
      <w:tr w:rsidR="00E32D4B" w:rsidRPr="009D19B0" w14:paraId="664A337A" w14:textId="77777777" w:rsidTr="0069379C">
        <w:trPr>
          <w:trHeight w:val="525"/>
        </w:trPr>
        <w:tc>
          <w:tcPr>
            <w:tcW w:w="520" w:type="dxa"/>
            <w:tcBorders>
              <w:top w:val="nil"/>
              <w:left w:val="single" w:sz="8" w:space="0" w:color="auto"/>
              <w:bottom w:val="single" w:sz="4" w:space="0" w:color="auto"/>
              <w:right w:val="single" w:sz="8" w:space="0" w:color="auto"/>
            </w:tcBorders>
            <w:shd w:val="clear" w:color="auto" w:fill="auto"/>
            <w:vAlign w:val="bottom"/>
          </w:tcPr>
          <w:p w14:paraId="54FCEEF7"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top w:val="nil"/>
              <w:left w:val="nil"/>
              <w:bottom w:val="single" w:sz="4" w:space="0" w:color="auto"/>
              <w:right w:val="single" w:sz="8" w:space="0" w:color="auto"/>
            </w:tcBorders>
            <w:shd w:val="clear" w:color="auto" w:fill="auto"/>
            <w:vAlign w:val="bottom"/>
          </w:tcPr>
          <w:p w14:paraId="06685A3E"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2810" w:type="dxa"/>
            <w:tcBorders>
              <w:top w:val="nil"/>
              <w:left w:val="nil"/>
              <w:bottom w:val="single" w:sz="4" w:space="0" w:color="auto"/>
              <w:right w:val="single" w:sz="8" w:space="0" w:color="auto"/>
            </w:tcBorders>
            <w:shd w:val="clear" w:color="auto" w:fill="auto"/>
            <w:vAlign w:val="bottom"/>
          </w:tcPr>
          <w:p w14:paraId="6C5AAE33" w14:textId="77777777" w:rsidR="00E32D4B" w:rsidRPr="009D19B0" w:rsidRDefault="00E32D4B" w:rsidP="0069379C">
            <w:pPr>
              <w:spacing w:after="0"/>
              <w:rPr>
                <w:rFonts w:cs="Arial"/>
                <w:sz w:val="20"/>
                <w:szCs w:val="20"/>
                <w:lang w:eastAsia="pl-PL"/>
              </w:rPr>
            </w:pPr>
            <w:r w:rsidRPr="009D19B0">
              <w:rPr>
                <w:rFonts w:cs="Arial"/>
                <w:sz w:val="20"/>
                <w:szCs w:val="20"/>
                <w:lang w:eastAsia="pl-PL"/>
              </w:rPr>
              <w:t>Plakaty w antyramach</w:t>
            </w:r>
          </w:p>
        </w:tc>
        <w:tc>
          <w:tcPr>
            <w:tcW w:w="761" w:type="dxa"/>
            <w:tcBorders>
              <w:top w:val="nil"/>
              <w:left w:val="nil"/>
              <w:bottom w:val="single" w:sz="4" w:space="0" w:color="auto"/>
              <w:right w:val="single" w:sz="8" w:space="0" w:color="auto"/>
            </w:tcBorders>
            <w:shd w:val="clear" w:color="auto" w:fill="auto"/>
            <w:vAlign w:val="bottom"/>
          </w:tcPr>
          <w:p w14:paraId="6DD9C4C6"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788" w:type="dxa"/>
            <w:tcBorders>
              <w:top w:val="nil"/>
              <w:left w:val="nil"/>
              <w:bottom w:val="single" w:sz="4" w:space="0" w:color="auto"/>
              <w:right w:val="single" w:sz="8" w:space="0" w:color="auto"/>
            </w:tcBorders>
            <w:shd w:val="clear" w:color="auto" w:fill="auto"/>
            <w:vAlign w:val="bottom"/>
          </w:tcPr>
          <w:p w14:paraId="565ECFA6" w14:textId="77777777" w:rsidR="00E32D4B" w:rsidRPr="009D19B0" w:rsidRDefault="00E32D4B" w:rsidP="0069379C">
            <w:pPr>
              <w:spacing w:after="0"/>
              <w:rPr>
                <w:rFonts w:cs="Arial"/>
                <w:sz w:val="20"/>
                <w:szCs w:val="20"/>
                <w:lang w:eastAsia="pl-PL"/>
              </w:rPr>
            </w:pPr>
            <w:r w:rsidRPr="009D19B0">
              <w:rPr>
                <w:rFonts w:cs="Arial"/>
                <w:sz w:val="20"/>
                <w:szCs w:val="20"/>
                <w:lang w:eastAsia="pl-PL"/>
              </w:rPr>
              <w:t>pleksi</w:t>
            </w:r>
          </w:p>
        </w:tc>
        <w:tc>
          <w:tcPr>
            <w:tcW w:w="1537" w:type="dxa"/>
            <w:tcBorders>
              <w:top w:val="nil"/>
              <w:left w:val="nil"/>
              <w:bottom w:val="single" w:sz="4" w:space="0" w:color="auto"/>
              <w:right w:val="single" w:sz="8" w:space="0" w:color="auto"/>
            </w:tcBorders>
            <w:shd w:val="clear" w:color="auto" w:fill="auto"/>
            <w:vAlign w:val="bottom"/>
          </w:tcPr>
          <w:p w14:paraId="0E50E68E"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6.00-12.00</w:t>
            </w:r>
          </w:p>
        </w:tc>
        <w:tc>
          <w:tcPr>
            <w:tcW w:w="1600" w:type="dxa"/>
            <w:tcBorders>
              <w:top w:val="nil"/>
              <w:left w:val="nil"/>
              <w:bottom w:val="single" w:sz="4" w:space="0" w:color="auto"/>
              <w:right w:val="single" w:sz="8" w:space="0" w:color="auto"/>
            </w:tcBorders>
            <w:shd w:val="clear" w:color="auto" w:fill="auto"/>
            <w:vAlign w:val="bottom"/>
          </w:tcPr>
          <w:p w14:paraId="50A9817E" w14:textId="77777777" w:rsidR="00E32D4B" w:rsidRPr="009D19B0" w:rsidRDefault="00E32D4B" w:rsidP="0069379C">
            <w:pPr>
              <w:spacing w:after="0"/>
              <w:rPr>
                <w:rFonts w:cs="Arial"/>
                <w:sz w:val="20"/>
                <w:szCs w:val="20"/>
                <w:lang w:eastAsia="pl-PL"/>
              </w:rPr>
            </w:pPr>
            <w:r w:rsidRPr="009D19B0">
              <w:rPr>
                <w:rFonts w:cs="Arial"/>
                <w:sz w:val="20"/>
                <w:szCs w:val="20"/>
                <w:lang w:eastAsia="pl-PL"/>
              </w:rPr>
              <w:t>na bieżąco</w:t>
            </w:r>
          </w:p>
        </w:tc>
        <w:tc>
          <w:tcPr>
            <w:tcW w:w="5413" w:type="dxa"/>
            <w:tcBorders>
              <w:top w:val="nil"/>
              <w:left w:val="nil"/>
              <w:bottom w:val="single" w:sz="4" w:space="0" w:color="auto"/>
              <w:right w:val="single" w:sz="8" w:space="0" w:color="auto"/>
            </w:tcBorders>
            <w:shd w:val="clear" w:color="auto" w:fill="auto"/>
            <w:vAlign w:val="bottom"/>
          </w:tcPr>
          <w:p w14:paraId="11D9A98D" w14:textId="77777777" w:rsidR="00E32D4B" w:rsidRPr="009D19B0" w:rsidRDefault="00E32D4B" w:rsidP="0069379C">
            <w:pPr>
              <w:spacing w:after="0"/>
              <w:rPr>
                <w:rFonts w:cs="Arial"/>
                <w:sz w:val="20"/>
                <w:szCs w:val="20"/>
                <w:lang w:eastAsia="pl-PL"/>
              </w:rPr>
            </w:pPr>
            <w:r w:rsidRPr="009D19B0">
              <w:rPr>
                <w:rFonts w:cs="Arial"/>
                <w:sz w:val="20"/>
                <w:szCs w:val="20"/>
                <w:lang w:eastAsia="pl-PL"/>
              </w:rPr>
              <w:t>Odkurzanie lub przecieranie na mokro zależnie od potrzeb</w:t>
            </w:r>
          </w:p>
        </w:tc>
      </w:tr>
      <w:tr w:rsidR="00E32D4B" w:rsidRPr="009D19B0" w14:paraId="2E4C7D9F" w14:textId="77777777" w:rsidTr="003F480C">
        <w:trPr>
          <w:trHeight w:val="1124"/>
        </w:trPr>
        <w:tc>
          <w:tcPr>
            <w:tcW w:w="520" w:type="dxa"/>
            <w:tcBorders>
              <w:top w:val="single" w:sz="4" w:space="0" w:color="auto"/>
              <w:left w:val="single" w:sz="4" w:space="0" w:color="auto"/>
              <w:bottom w:val="single" w:sz="4" w:space="0" w:color="auto"/>
              <w:right w:val="single" w:sz="8" w:space="0" w:color="auto"/>
            </w:tcBorders>
            <w:shd w:val="clear" w:color="auto" w:fill="auto"/>
            <w:vAlign w:val="bottom"/>
          </w:tcPr>
          <w:p w14:paraId="47A5C46F" w14:textId="77777777" w:rsidR="00E32D4B" w:rsidRPr="009D19B0" w:rsidRDefault="00E32D4B" w:rsidP="0069379C">
            <w:pPr>
              <w:spacing w:after="0"/>
              <w:jc w:val="right"/>
              <w:rPr>
                <w:rFonts w:ascii="Arial" w:hAnsi="Arial" w:cs="Arial"/>
                <w:sz w:val="20"/>
                <w:szCs w:val="20"/>
                <w:lang w:eastAsia="pl-PL"/>
              </w:rPr>
            </w:pPr>
            <w:r w:rsidRPr="009D19B0">
              <w:rPr>
                <w:rFonts w:ascii="Arial" w:hAnsi="Arial" w:cs="Arial"/>
                <w:sz w:val="20"/>
                <w:szCs w:val="20"/>
                <w:lang w:eastAsia="pl-PL"/>
              </w:rPr>
              <w:lastRenderedPageBreak/>
              <w:t>24</w:t>
            </w:r>
          </w:p>
        </w:tc>
        <w:tc>
          <w:tcPr>
            <w:tcW w:w="684" w:type="dxa"/>
            <w:tcBorders>
              <w:top w:val="single" w:sz="4" w:space="0" w:color="auto"/>
              <w:left w:val="nil"/>
              <w:bottom w:val="single" w:sz="4" w:space="0" w:color="auto"/>
              <w:right w:val="single" w:sz="8" w:space="0" w:color="auto"/>
            </w:tcBorders>
            <w:shd w:val="clear" w:color="auto" w:fill="auto"/>
            <w:vAlign w:val="bottom"/>
          </w:tcPr>
          <w:p w14:paraId="3D6DAC7E"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C-0.00</w:t>
            </w:r>
          </w:p>
        </w:tc>
        <w:tc>
          <w:tcPr>
            <w:tcW w:w="2810" w:type="dxa"/>
            <w:tcBorders>
              <w:top w:val="single" w:sz="4" w:space="0" w:color="auto"/>
              <w:left w:val="nil"/>
              <w:bottom w:val="single" w:sz="4" w:space="0" w:color="auto"/>
              <w:right w:val="single" w:sz="8" w:space="0" w:color="auto"/>
            </w:tcBorders>
            <w:shd w:val="clear" w:color="auto" w:fill="auto"/>
            <w:vAlign w:val="bottom"/>
          </w:tcPr>
          <w:p w14:paraId="337F3345" w14:textId="77777777" w:rsidR="00E32D4B" w:rsidRPr="009D19B0" w:rsidRDefault="00E32D4B" w:rsidP="0069379C">
            <w:pPr>
              <w:spacing w:after="0"/>
              <w:rPr>
                <w:rFonts w:cs="Arial"/>
                <w:sz w:val="20"/>
                <w:szCs w:val="20"/>
                <w:lang w:eastAsia="pl-PL"/>
              </w:rPr>
            </w:pPr>
            <w:r w:rsidRPr="009D19B0">
              <w:rPr>
                <w:rFonts w:cs="Arial"/>
                <w:sz w:val="20"/>
                <w:szCs w:val="20"/>
                <w:lang w:eastAsia="pl-PL"/>
              </w:rPr>
              <w:t>Toalety: umywalek 8,muszli 12,pisuarów 3</w:t>
            </w:r>
          </w:p>
        </w:tc>
        <w:tc>
          <w:tcPr>
            <w:tcW w:w="761" w:type="dxa"/>
            <w:tcBorders>
              <w:top w:val="single" w:sz="4" w:space="0" w:color="auto"/>
              <w:left w:val="nil"/>
              <w:bottom w:val="single" w:sz="4" w:space="0" w:color="auto"/>
              <w:right w:val="single" w:sz="8" w:space="0" w:color="auto"/>
            </w:tcBorders>
            <w:shd w:val="clear" w:color="auto" w:fill="auto"/>
            <w:vAlign w:val="bottom"/>
          </w:tcPr>
          <w:p w14:paraId="31DE9B36"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82,6</w:t>
            </w:r>
          </w:p>
        </w:tc>
        <w:tc>
          <w:tcPr>
            <w:tcW w:w="1788" w:type="dxa"/>
            <w:tcBorders>
              <w:top w:val="single" w:sz="4" w:space="0" w:color="auto"/>
              <w:left w:val="nil"/>
              <w:bottom w:val="single" w:sz="4" w:space="0" w:color="auto"/>
              <w:right w:val="single" w:sz="8" w:space="0" w:color="auto"/>
            </w:tcBorders>
            <w:shd w:val="clear" w:color="auto" w:fill="auto"/>
            <w:vAlign w:val="bottom"/>
          </w:tcPr>
          <w:p w14:paraId="43F5227C" w14:textId="77777777" w:rsidR="00E32D4B" w:rsidRPr="009D19B0" w:rsidRDefault="00E32D4B" w:rsidP="0069379C">
            <w:pPr>
              <w:spacing w:after="0"/>
              <w:rPr>
                <w:rFonts w:cs="Arial"/>
                <w:sz w:val="20"/>
                <w:szCs w:val="20"/>
                <w:lang w:eastAsia="pl-PL"/>
              </w:rPr>
            </w:pPr>
            <w:r w:rsidRPr="009D19B0">
              <w:rPr>
                <w:rFonts w:cs="Arial"/>
                <w:sz w:val="20"/>
                <w:szCs w:val="20"/>
                <w:lang w:eastAsia="pl-PL"/>
              </w:rPr>
              <w:t>podłogi-kamień naturalny*, ściany-glazura, drzwi-szkło</w:t>
            </w:r>
          </w:p>
        </w:tc>
        <w:tc>
          <w:tcPr>
            <w:tcW w:w="1537" w:type="dxa"/>
            <w:tcBorders>
              <w:top w:val="single" w:sz="4" w:space="0" w:color="auto"/>
              <w:left w:val="nil"/>
              <w:bottom w:val="single" w:sz="4" w:space="0" w:color="auto"/>
              <w:right w:val="single" w:sz="8" w:space="0" w:color="auto"/>
            </w:tcBorders>
            <w:shd w:val="clear" w:color="auto" w:fill="auto"/>
            <w:vAlign w:val="bottom"/>
          </w:tcPr>
          <w:p w14:paraId="2E38CDE8"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6.00-12.00</w:t>
            </w:r>
          </w:p>
        </w:tc>
        <w:tc>
          <w:tcPr>
            <w:tcW w:w="1600" w:type="dxa"/>
            <w:tcBorders>
              <w:top w:val="single" w:sz="4" w:space="0" w:color="auto"/>
              <w:left w:val="nil"/>
              <w:bottom w:val="single" w:sz="4" w:space="0" w:color="auto"/>
              <w:right w:val="single" w:sz="8" w:space="0" w:color="auto"/>
            </w:tcBorders>
            <w:shd w:val="clear" w:color="auto" w:fill="auto"/>
            <w:vAlign w:val="bottom"/>
          </w:tcPr>
          <w:p w14:paraId="54401579" w14:textId="77777777" w:rsidR="00E32D4B" w:rsidRPr="009D19B0" w:rsidRDefault="00E32D4B" w:rsidP="0069379C">
            <w:pPr>
              <w:spacing w:after="0"/>
              <w:rPr>
                <w:rFonts w:cs="Arial"/>
                <w:sz w:val="20"/>
                <w:szCs w:val="20"/>
                <w:lang w:eastAsia="pl-PL"/>
              </w:rPr>
            </w:pPr>
            <w:r w:rsidRPr="009D19B0">
              <w:rPr>
                <w:rFonts w:cs="Arial"/>
                <w:sz w:val="20"/>
                <w:szCs w:val="20"/>
                <w:lang w:eastAsia="pl-PL"/>
              </w:rPr>
              <w:t>codziennie</w:t>
            </w:r>
          </w:p>
        </w:tc>
        <w:tc>
          <w:tcPr>
            <w:tcW w:w="5413" w:type="dxa"/>
            <w:tcBorders>
              <w:top w:val="single" w:sz="4" w:space="0" w:color="auto"/>
              <w:left w:val="nil"/>
              <w:bottom w:val="single" w:sz="4" w:space="0" w:color="auto"/>
              <w:right w:val="single" w:sz="4" w:space="0" w:color="auto"/>
            </w:tcBorders>
            <w:shd w:val="clear" w:color="auto" w:fill="auto"/>
            <w:vAlign w:val="bottom"/>
          </w:tcPr>
          <w:p w14:paraId="398494C8" w14:textId="77777777" w:rsidR="00E32D4B" w:rsidRPr="009D19B0" w:rsidRDefault="00E32D4B" w:rsidP="0069379C">
            <w:pPr>
              <w:spacing w:after="0"/>
              <w:rPr>
                <w:rFonts w:cs="Arial"/>
                <w:sz w:val="20"/>
                <w:szCs w:val="20"/>
                <w:lang w:eastAsia="pl-PL"/>
              </w:rPr>
            </w:pPr>
            <w:r w:rsidRPr="009D19B0">
              <w:rPr>
                <w:rFonts w:cs="Arial"/>
                <w:sz w:val="20"/>
                <w:szCs w:val="20"/>
                <w:lang w:eastAsia="pl-PL"/>
              </w:rPr>
              <w:t>Mycie posadzki zgodnie  z instrukcją nr 8- A mycie drzwi, armatury, umywalek, blatów, pojemników na materiały higieniczne, muszli i pisuarów środkami dezynfekującymi oraz mycie glazury ściennej, opróżnianie koszy</w:t>
            </w:r>
          </w:p>
        </w:tc>
      </w:tr>
      <w:tr w:rsidR="00E32D4B" w:rsidRPr="009D19B0" w14:paraId="5F870ADA" w14:textId="77777777" w:rsidTr="0069379C">
        <w:trPr>
          <w:trHeight w:val="510"/>
        </w:trPr>
        <w:tc>
          <w:tcPr>
            <w:tcW w:w="520" w:type="dxa"/>
            <w:tcBorders>
              <w:top w:val="single" w:sz="4" w:space="0" w:color="auto"/>
              <w:left w:val="single" w:sz="8" w:space="0" w:color="auto"/>
              <w:bottom w:val="nil"/>
              <w:right w:val="single" w:sz="8" w:space="0" w:color="auto"/>
            </w:tcBorders>
            <w:shd w:val="clear" w:color="auto" w:fill="auto"/>
            <w:vAlign w:val="bottom"/>
          </w:tcPr>
          <w:p w14:paraId="477C02BF" w14:textId="77777777" w:rsidR="00E32D4B" w:rsidRPr="009D19B0" w:rsidRDefault="00E32D4B" w:rsidP="0069379C">
            <w:pPr>
              <w:spacing w:after="0"/>
              <w:jc w:val="right"/>
              <w:rPr>
                <w:rFonts w:ascii="Arial" w:hAnsi="Arial" w:cs="Arial"/>
                <w:sz w:val="20"/>
                <w:szCs w:val="20"/>
                <w:lang w:eastAsia="pl-PL"/>
              </w:rPr>
            </w:pPr>
            <w:r w:rsidRPr="009D19B0">
              <w:rPr>
                <w:rFonts w:ascii="Arial" w:hAnsi="Arial" w:cs="Arial"/>
                <w:sz w:val="20"/>
                <w:szCs w:val="20"/>
                <w:lang w:eastAsia="pl-PL"/>
              </w:rPr>
              <w:t>25</w:t>
            </w:r>
          </w:p>
        </w:tc>
        <w:tc>
          <w:tcPr>
            <w:tcW w:w="684" w:type="dxa"/>
            <w:tcBorders>
              <w:top w:val="single" w:sz="4" w:space="0" w:color="auto"/>
              <w:left w:val="nil"/>
              <w:bottom w:val="nil"/>
              <w:right w:val="single" w:sz="8" w:space="0" w:color="auto"/>
            </w:tcBorders>
            <w:shd w:val="clear" w:color="auto" w:fill="auto"/>
            <w:vAlign w:val="bottom"/>
          </w:tcPr>
          <w:p w14:paraId="7B8225E3"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C-1p.</w:t>
            </w:r>
          </w:p>
        </w:tc>
        <w:tc>
          <w:tcPr>
            <w:tcW w:w="2810" w:type="dxa"/>
            <w:tcBorders>
              <w:top w:val="single" w:sz="4" w:space="0" w:color="auto"/>
              <w:left w:val="nil"/>
              <w:bottom w:val="nil"/>
              <w:right w:val="single" w:sz="8" w:space="0" w:color="auto"/>
            </w:tcBorders>
            <w:shd w:val="clear" w:color="auto" w:fill="auto"/>
            <w:vAlign w:val="bottom"/>
          </w:tcPr>
          <w:p w14:paraId="4AF460C3"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761" w:type="dxa"/>
            <w:tcBorders>
              <w:top w:val="single" w:sz="4" w:space="0" w:color="auto"/>
              <w:left w:val="nil"/>
              <w:bottom w:val="nil"/>
              <w:right w:val="single" w:sz="8" w:space="0" w:color="auto"/>
            </w:tcBorders>
            <w:shd w:val="clear" w:color="auto" w:fill="auto"/>
            <w:vAlign w:val="bottom"/>
          </w:tcPr>
          <w:p w14:paraId="1C30F6E1"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259</w:t>
            </w:r>
          </w:p>
        </w:tc>
        <w:tc>
          <w:tcPr>
            <w:tcW w:w="1788" w:type="dxa"/>
            <w:tcBorders>
              <w:top w:val="single" w:sz="4" w:space="0" w:color="auto"/>
              <w:left w:val="nil"/>
              <w:bottom w:val="nil"/>
              <w:right w:val="single" w:sz="8" w:space="0" w:color="auto"/>
            </w:tcBorders>
            <w:shd w:val="clear" w:color="auto" w:fill="auto"/>
            <w:vAlign w:val="bottom"/>
          </w:tcPr>
          <w:p w14:paraId="1D7BC7A5" w14:textId="77777777" w:rsidR="00E32D4B" w:rsidRPr="009D19B0" w:rsidRDefault="00E32D4B" w:rsidP="0069379C">
            <w:pPr>
              <w:spacing w:after="0"/>
              <w:rPr>
                <w:rFonts w:cs="Arial"/>
                <w:sz w:val="20"/>
                <w:szCs w:val="20"/>
                <w:lang w:eastAsia="pl-PL"/>
              </w:rPr>
            </w:pPr>
            <w:r w:rsidRPr="009D19B0">
              <w:rPr>
                <w:rFonts w:cs="Arial"/>
                <w:sz w:val="20"/>
                <w:szCs w:val="20"/>
                <w:lang w:eastAsia="pl-PL"/>
              </w:rPr>
              <w:t>wykładzina dywanowa*****</w:t>
            </w:r>
          </w:p>
        </w:tc>
        <w:tc>
          <w:tcPr>
            <w:tcW w:w="1537" w:type="dxa"/>
            <w:tcBorders>
              <w:top w:val="single" w:sz="4" w:space="0" w:color="auto"/>
              <w:left w:val="nil"/>
              <w:bottom w:val="nil"/>
              <w:right w:val="single" w:sz="8" w:space="0" w:color="auto"/>
            </w:tcBorders>
            <w:shd w:val="clear" w:color="auto" w:fill="auto"/>
            <w:vAlign w:val="bottom"/>
          </w:tcPr>
          <w:p w14:paraId="30A6B75F"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6.00-12.00</w:t>
            </w:r>
          </w:p>
        </w:tc>
        <w:tc>
          <w:tcPr>
            <w:tcW w:w="1600" w:type="dxa"/>
            <w:tcBorders>
              <w:top w:val="single" w:sz="4" w:space="0" w:color="auto"/>
              <w:left w:val="nil"/>
              <w:bottom w:val="nil"/>
              <w:right w:val="single" w:sz="8" w:space="0" w:color="auto"/>
            </w:tcBorders>
            <w:shd w:val="clear" w:color="auto" w:fill="auto"/>
            <w:vAlign w:val="bottom"/>
          </w:tcPr>
          <w:p w14:paraId="06D5745B" w14:textId="77777777" w:rsidR="00E32D4B" w:rsidRPr="009D19B0" w:rsidRDefault="00E32D4B" w:rsidP="0069379C">
            <w:pPr>
              <w:spacing w:after="0"/>
              <w:rPr>
                <w:rFonts w:cs="Arial"/>
                <w:sz w:val="20"/>
                <w:szCs w:val="20"/>
                <w:lang w:eastAsia="pl-PL"/>
              </w:rPr>
            </w:pPr>
            <w:r w:rsidRPr="009D19B0">
              <w:rPr>
                <w:rFonts w:cs="Arial"/>
                <w:sz w:val="20"/>
                <w:szCs w:val="20"/>
                <w:lang w:eastAsia="pl-PL"/>
              </w:rPr>
              <w:t>codziennie</w:t>
            </w:r>
          </w:p>
        </w:tc>
        <w:tc>
          <w:tcPr>
            <w:tcW w:w="5413" w:type="dxa"/>
            <w:tcBorders>
              <w:top w:val="single" w:sz="4" w:space="0" w:color="auto"/>
              <w:left w:val="nil"/>
              <w:bottom w:val="nil"/>
              <w:right w:val="single" w:sz="8" w:space="0" w:color="auto"/>
            </w:tcBorders>
            <w:shd w:val="clear" w:color="auto" w:fill="auto"/>
            <w:vAlign w:val="bottom"/>
          </w:tcPr>
          <w:p w14:paraId="45DD8D6B" w14:textId="77777777" w:rsidR="00E32D4B" w:rsidRPr="009D19B0" w:rsidRDefault="00E32D4B" w:rsidP="0069379C">
            <w:pPr>
              <w:spacing w:after="0"/>
              <w:rPr>
                <w:rFonts w:cs="Arial"/>
                <w:sz w:val="20"/>
                <w:szCs w:val="20"/>
                <w:lang w:eastAsia="pl-PL"/>
              </w:rPr>
            </w:pPr>
            <w:r w:rsidRPr="009D19B0">
              <w:rPr>
                <w:rFonts w:cs="Arial"/>
                <w:sz w:val="20"/>
                <w:szCs w:val="20"/>
                <w:lang w:eastAsia="pl-PL"/>
              </w:rPr>
              <w:t>Czyszczenie podłóg zgodnie z instrukcją nr 8-F,opróżnianie koszy</w:t>
            </w:r>
          </w:p>
        </w:tc>
      </w:tr>
      <w:tr w:rsidR="00E32D4B" w:rsidRPr="009D19B0" w14:paraId="06AE3594" w14:textId="77777777" w:rsidTr="0069379C">
        <w:trPr>
          <w:trHeight w:val="525"/>
        </w:trPr>
        <w:tc>
          <w:tcPr>
            <w:tcW w:w="520" w:type="dxa"/>
            <w:tcBorders>
              <w:top w:val="nil"/>
              <w:left w:val="single" w:sz="8" w:space="0" w:color="auto"/>
              <w:bottom w:val="single" w:sz="8" w:space="0" w:color="auto"/>
              <w:right w:val="single" w:sz="8" w:space="0" w:color="auto"/>
            </w:tcBorders>
            <w:shd w:val="clear" w:color="auto" w:fill="auto"/>
            <w:vAlign w:val="bottom"/>
          </w:tcPr>
          <w:p w14:paraId="5AB823E3"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top w:val="nil"/>
              <w:left w:val="nil"/>
              <w:bottom w:val="single" w:sz="8" w:space="0" w:color="auto"/>
              <w:right w:val="single" w:sz="8" w:space="0" w:color="auto"/>
            </w:tcBorders>
            <w:shd w:val="clear" w:color="auto" w:fill="auto"/>
            <w:vAlign w:val="bottom"/>
          </w:tcPr>
          <w:p w14:paraId="65459B5F"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2810" w:type="dxa"/>
            <w:tcBorders>
              <w:top w:val="nil"/>
              <w:left w:val="nil"/>
              <w:bottom w:val="single" w:sz="8" w:space="0" w:color="auto"/>
              <w:right w:val="single" w:sz="8" w:space="0" w:color="auto"/>
            </w:tcBorders>
            <w:shd w:val="clear" w:color="auto" w:fill="auto"/>
            <w:vAlign w:val="bottom"/>
          </w:tcPr>
          <w:p w14:paraId="3A667888" w14:textId="77777777" w:rsidR="00E32D4B" w:rsidRPr="009D19B0" w:rsidRDefault="00E32D4B" w:rsidP="0069379C">
            <w:pPr>
              <w:spacing w:after="0"/>
              <w:rPr>
                <w:rFonts w:cs="Arial"/>
                <w:sz w:val="20"/>
                <w:szCs w:val="20"/>
                <w:lang w:eastAsia="pl-PL"/>
              </w:rPr>
            </w:pPr>
            <w:r w:rsidRPr="009D19B0">
              <w:rPr>
                <w:rFonts w:cs="Arial"/>
                <w:sz w:val="20"/>
                <w:szCs w:val="20"/>
                <w:lang w:eastAsia="pl-PL"/>
              </w:rPr>
              <w:t>Balustrady</w:t>
            </w:r>
          </w:p>
        </w:tc>
        <w:tc>
          <w:tcPr>
            <w:tcW w:w="761" w:type="dxa"/>
            <w:tcBorders>
              <w:top w:val="nil"/>
              <w:left w:val="nil"/>
              <w:bottom w:val="single" w:sz="8" w:space="0" w:color="auto"/>
              <w:right w:val="single" w:sz="8" w:space="0" w:color="auto"/>
            </w:tcBorders>
            <w:shd w:val="clear" w:color="auto" w:fill="auto"/>
            <w:vAlign w:val="bottom"/>
          </w:tcPr>
          <w:p w14:paraId="082ADE43"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150</w:t>
            </w:r>
          </w:p>
        </w:tc>
        <w:tc>
          <w:tcPr>
            <w:tcW w:w="1788" w:type="dxa"/>
            <w:tcBorders>
              <w:top w:val="nil"/>
              <w:left w:val="nil"/>
              <w:bottom w:val="single" w:sz="8" w:space="0" w:color="auto"/>
              <w:right w:val="single" w:sz="8" w:space="0" w:color="auto"/>
            </w:tcBorders>
            <w:shd w:val="clear" w:color="auto" w:fill="auto"/>
            <w:vAlign w:val="bottom"/>
          </w:tcPr>
          <w:p w14:paraId="6F9D768C" w14:textId="77777777" w:rsidR="00E32D4B" w:rsidRPr="009D19B0" w:rsidRDefault="00E32D4B" w:rsidP="0069379C">
            <w:pPr>
              <w:spacing w:after="0"/>
              <w:rPr>
                <w:rFonts w:cs="Arial"/>
                <w:sz w:val="20"/>
                <w:szCs w:val="20"/>
                <w:lang w:eastAsia="pl-PL"/>
              </w:rPr>
            </w:pPr>
            <w:r w:rsidRPr="009D19B0">
              <w:rPr>
                <w:rFonts w:cs="Arial"/>
                <w:sz w:val="20"/>
                <w:szCs w:val="20"/>
                <w:lang w:eastAsia="pl-PL"/>
              </w:rPr>
              <w:t>Szkło ,poręcze metalowe</w:t>
            </w:r>
          </w:p>
        </w:tc>
        <w:tc>
          <w:tcPr>
            <w:tcW w:w="1537" w:type="dxa"/>
            <w:tcBorders>
              <w:top w:val="nil"/>
              <w:left w:val="nil"/>
              <w:bottom w:val="single" w:sz="8" w:space="0" w:color="auto"/>
              <w:right w:val="single" w:sz="8" w:space="0" w:color="auto"/>
            </w:tcBorders>
            <w:shd w:val="clear" w:color="auto" w:fill="auto"/>
            <w:vAlign w:val="bottom"/>
          </w:tcPr>
          <w:p w14:paraId="06D9BA45"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6.00-12.00</w:t>
            </w:r>
          </w:p>
        </w:tc>
        <w:tc>
          <w:tcPr>
            <w:tcW w:w="1600" w:type="dxa"/>
            <w:tcBorders>
              <w:top w:val="nil"/>
              <w:left w:val="nil"/>
              <w:bottom w:val="single" w:sz="8" w:space="0" w:color="auto"/>
              <w:right w:val="single" w:sz="8" w:space="0" w:color="auto"/>
            </w:tcBorders>
            <w:shd w:val="clear" w:color="auto" w:fill="auto"/>
            <w:vAlign w:val="bottom"/>
          </w:tcPr>
          <w:p w14:paraId="69CBA1A3" w14:textId="77777777" w:rsidR="00E32D4B" w:rsidRPr="009D19B0" w:rsidRDefault="00E32D4B" w:rsidP="0069379C">
            <w:pPr>
              <w:spacing w:after="0"/>
              <w:rPr>
                <w:rFonts w:cs="Arial"/>
                <w:sz w:val="20"/>
                <w:szCs w:val="20"/>
                <w:lang w:eastAsia="pl-PL"/>
              </w:rPr>
            </w:pPr>
            <w:r w:rsidRPr="009D19B0">
              <w:rPr>
                <w:rFonts w:cs="Arial"/>
                <w:sz w:val="20"/>
                <w:szCs w:val="20"/>
                <w:lang w:eastAsia="pl-PL"/>
              </w:rPr>
              <w:t>codziennie</w:t>
            </w:r>
          </w:p>
        </w:tc>
        <w:tc>
          <w:tcPr>
            <w:tcW w:w="5413" w:type="dxa"/>
            <w:tcBorders>
              <w:top w:val="nil"/>
              <w:left w:val="nil"/>
              <w:bottom w:val="single" w:sz="8" w:space="0" w:color="auto"/>
              <w:right w:val="single" w:sz="8" w:space="0" w:color="auto"/>
            </w:tcBorders>
            <w:shd w:val="clear" w:color="auto" w:fill="auto"/>
            <w:vAlign w:val="bottom"/>
          </w:tcPr>
          <w:p w14:paraId="4404C960" w14:textId="77777777" w:rsidR="00E32D4B" w:rsidRPr="009D19B0" w:rsidRDefault="00E32D4B" w:rsidP="0069379C">
            <w:pPr>
              <w:spacing w:after="0"/>
              <w:rPr>
                <w:rFonts w:cs="Arial"/>
                <w:sz w:val="20"/>
                <w:szCs w:val="20"/>
                <w:lang w:eastAsia="pl-PL"/>
              </w:rPr>
            </w:pPr>
            <w:r w:rsidRPr="009D19B0">
              <w:rPr>
                <w:rFonts w:cs="Arial"/>
                <w:sz w:val="20"/>
                <w:szCs w:val="20"/>
                <w:lang w:eastAsia="pl-PL"/>
              </w:rPr>
              <w:t>Codzienne mycie przeszkleń</w:t>
            </w:r>
          </w:p>
        </w:tc>
      </w:tr>
      <w:tr w:rsidR="00E32D4B" w:rsidRPr="009D19B0" w14:paraId="12446DC2" w14:textId="77777777" w:rsidTr="0069379C">
        <w:trPr>
          <w:trHeight w:val="510"/>
        </w:trPr>
        <w:tc>
          <w:tcPr>
            <w:tcW w:w="520" w:type="dxa"/>
            <w:tcBorders>
              <w:top w:val="nil"/>
              <w:left w:val="single" w:sz="8" w:space="0" w:color="auto"/>
              <w:bottom w:val="nil"/>
              <w:right w:val="single" w:sz="8" w:space="0" w:color="auto"/>
            </w:tcBorders>
            <w:shd w:val="clear" w:color="auto" w:fill="auto"/>
            <w:vAlign w:val="bottom"/>
          </w:tcPr>
          <w:p w14:paraId="644A301A" w14:textId="77777777" w:rsidR="00E32D4B" w:rsidRPr="009D19B0" w:rsidRDefault="00E32D4B" w:rsidP="0069379C">
            <w:pPr>
              <w:spacing w:after="0"/>
              <w:jc w:val="right"/>
              <w:rPr>
                <w:rFonts w:ascii="Arial" w:hAnsi="Arial" w:cs="Arial"/>
                <w:sz w:val="20"/>
                <w:szCs w:val="20"/>
                <w:lang w:eastAsia="pl-PL"/>
              </w:rPr>
            </w:pPr>
            <w:r w:rsidRPr="009D19B0">
              <w:rPr>
                <w:rFonts w:ascii="Arial" w:hAnsi="Arial" w:cs="Arial"/>
                <w:sz w:val="20"/>
                <w:szCs w:val="20"/>
                <w:lang w:eastAsia="pl-PL"/>
              </w:rPr>
              <w:t>26</w:t>
            </w:r>
          </w:p>
        </w:tc>
        <w:tc>
          <w:tcPr>
            <w:tcW w:w="684" w:type="dxa"/>
            <w:tcBorders>
              <w:top w:val="nil"/>
              <w:left w:val="nil"/>
              <w:bottom w:val="nil"/>
              <w:right w:val="single" w:sz="8" w:space="0" w:color="auto"/>
            </w:tcBorders>
            <w:shd w:val="clear" w:color="auto" w:fill="auto"/>
            <w:vAlign w:val="bottom"/>
          </w:tcPr>
          <w:p w14:paraId="0D243E46"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C-2p.</w:t>
            </w:r>
          </w:p>
        </w:tc>
        <w:tc>
          <w:tcPr>
            <w:tcW w:w="2810" w:type="dxa"/>
            <w:tcBorders>
              <w:top w:val="nil"/>
              <w:left w:val="nil"/>
              <w:bottom w:val="nil"/>
              <w:right w:val="single" w:sz="8" w:space="0" w:color="auto"/>
            </w:tcBorders>
            <w:shd w:val="clear" w:color="auto" w:fill="auto"/>
            <w:vAlign w:val="bottom"/>
          </w:tcPr>
          <w:p w14:paraId="4275BB54" w14:textId="77777777" w:rsidR="00E32D4B" w:rsidRPr="009D19B0" w:rsidRDefault="00E32D4B" w:rsidP="0069379C">
            <w:pPr>
              <w:spacing w:after="0"/>
              <w:rPr>
                <w:rFonts w:cs="Arial"/>
                <w:sz w:val="20"/>
                <w:szCs w:val="20"/>
                <w:lang w:eastAsia="pl-PL"/>
              </w:rPr>
            </w:pPr>
            <w:r w:rsidRPr="009D19B0">
              <w:rPr>
                <w:rFonts w:cs="Arial"/>
                <w:sz w:val="20"/>
                <w:szCs w:val="20"/>
                <w:lang w:eastAsia="pl-PL"/>
              </w:rPr>
              <w:t>Komunikacja</w:t>
            </w:r>
          </w:p>
        </w:tc>
        <w:tc>
          <w:tcPr>
            <w:tcW w:w="761" w:type="dxa"/>
            <w:tcBorders>
              <w:top w:val="nil"/>
              <w:left w:val="nil"/>
              <w:bottom w:val="nil"/>
              <w:right w:val="single" w:sz="8" w:space="0" w:color="auto"/>
            </w:tcBorders>
            <w:shd w:val="clear" w:color="auto" w:fill="auto"/>
            <w:vAlign w:val="bottom"/>
          </w:tcPr>
          <w:p w14:paraId="39A04C53"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132</w:t>
            </w:r>
          </w:p>
        </w:tc>
        <w:tc>
          <w:tcPr>
            <w:tcW w:w="1788" w:type="dxa"/>
            <w:tcBorders>
              <w:top w:val="nil"/>
              <w:left w:val="nil"/>
              <w:bottom w:val="nil"/>
              <w:right w:val="single" w:sz="8" w:space="0" w:color="auto"/>
            </w:tcBorders>
            <w:shd w:val="clear" w:color="auto" w:fill="auto"/>
            <w:vAlign w:val="bottom"/>
          </w:tcPr>
          <w:p w14:paraId="559CD894" w14:textId="77777777" w:rsidR="00E32D4B" w:rsidRPr="009D19B0" w:rsidRDefault="00E32D4B" w:rsidP="0069379C">
            <w:pPr>
              <w:spacing w:after="0"/>
              <w:rPr>
                <w:rFonts w:cs="Arial"/>
                <w:sz w:val="20"/>
                <w:szCs w:val="20"/>
                <w:lang w:eastAsia="pl-PL"/>
              </w:rPr>
            </w:pPr>
            <w:r w:rsidRPr="009D19B0">
              <w:rPr>
                <w:rFonts w:cs="Arial"/>
                <w:sz w:val="20"/>
                <w:szCs w:val="20"/>
                <w:lang w:eastAsia="pl-PL"/>
              </w:rPr>
              <w:t>wykładzina dywanowa*****</w:t>
            </w:r>
          </w:p>
        </w:tc>
        <w:tc>
          <w:tcPr>
            <w:tcW w:w="1537" w:type="dxa"/>
            <w:tcBorders>
              <w:top w:val="nil"/>
              <w:left w:val="nil"/>
              <w:bottom w:val="nil"/>
              <w:right w:val="single" w:sz="8" w:space="0" w:color="auto"/>
            </w:tcBorders>
            <w:shd w:val="clear" w:color="auto" w:fill="auto"/>
            <w:vAlign w:val="bottom"/>
          </w:tcPr>
          <w:p w14:paraId="7D2D8A17"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6.00-12.00</w:t>
            </w:r>
          </w:p>
        </w:tc>
        <w:tc>
          <w:tcPr>
            <w:tcW w:w="1600" w:type="dxa"/>
            <w:tcBorders>
              <w:top w:val="nil"/>
              <w:left w:val="nil"/>
              <w:bottom w:val="nil"/>
              <w:right w:val="single" w:sz="8" w:space="0" w:color="auto"/>
            </w:tcBorders>
            <w:shd w:val="clear" w:color="auto" w:fill="auto"/>
            <w:vAlign w:val="bottom"/>
          </w:tcPr>
          <w:p w14:paraId="57179CE0" w14:textId="77777777" w:rsidR="00E32D4B" w:rsidRPr="009D19B0" w:rsidRDefault="00E32D4B" w:rsidP="0069379C">
            <w:pPr>
              <w:spacing w:after="0"/>
              <w:rPr>
                <w:rFonts w:cs="Arial"/>
                <w:sz w:val="20"/>
                <w:szCs w:val="20"/>
                <w:lang w:eastAsia="pl-PL"/>
              </w:rPr>
            </w:pPr>
            <w:r w:rsidRPr="009D19B0">
              <w:rPr>
                <w:rFonts w:cs="Arial"/>
                <w:sz w:val="20"/>
                <w:szCs w:val="20"/>
                <w:lang w:eastAsia="pl-PL"/>
              </w:rPr>
              <w:t>codziennie</w:t>
            </w:r>
          </w:p>
        </w:tc>
        <w:tc>
          <w:tcPr>
            <w:tcW w:w="5413" w:type="dxa"/>
            <w:tcBorders>
              <w:top w:val="nil"/>
              <w:left w:val="nil"/>
              <w:bottom w:val="nil"/>
              <w:right w:val="single" w:sz="8" w:space="0" w:color="auto"/>
            </w:tcBorders>
            <w:shd w:val="clear" w:color="auto" w:fill="auto"/>
            <w:vAlign w:val="bottom"/>
          </w:tcPr>
          <w:p w14:paraId="3FEA156B" w14:textId="77777777" w:rsidR="00E32D4B" w:rsidRPr="009D19B0" w:rsidRDefault="00E32D4B" w:rsidP="0069379C">
            <w:pPr>
              <w:spacing w:after="0"/>
              <w:rPr>
                <w:rFonts w:cs="Arial"/>
                <w:sz w:val="20"/>
                <w:szCs w:val="20"/>
                <w:lang w:eastAsia="pl-PL"/>
              </w:rPr>
            </w:pPr>
            <w:r w:rsidRPr="009D19B0">
              <w:rPr>
                <w:rFonts w:cs="Arial"/>
                <w:sz w:val="20"/>
                <w:szCs w:val="20"/>
                <w:lang w:eastAsia="pl-PL"/>
              </w:rPr>
              <w:t>Czyszczenie podłóg zgodnie z instrukcją nr 8- F</w:t>
            </w:r>
          </w:p>
        </w:tc>
      </w:tr>
      <w:tr w:rsidR="00E32D4B" w:rsidRPr="009D19B0" w14:paraId="3487AD40" w14:textId="77777777" w:rsidTr="0069379C">
        <w:trPr>
          <w:trHeight w:val="525"/>
        </w:trPr>
        <w:tc>
          <w:tcPr>
            <w:tcW w:w="520" w:type="dxa"/>
            <w:tcBorders>
              <w:top w:val="nil"/>
              <w:left w:val="single" w:sz="8" w:space="0" w:color="auto"/>
              <w:bottom w:val="single" w:sz="8" w:space="0" w:color="auto"/>
              <w:right w:val="single" w:sz="8" w:space="0" w:color="auto"/>
            </w:tcBorders>
            <w:shd w:val="clear" w:color="auto" w:fill="auto"/>
            <w:vAlign w:val="bottom"/>
          </w:tcPr>
          <w:p w14:paraId="663374AE"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top w:val="nil"/>
              <w:left w:val="nil"/>
              <w:bottom w:val="single" w:sz="8" w:space="0" w:color="auto"/>
              <w:right w:val="single" w:sz="8" w:space="0" w:color="auto"/>
            </w:tcBorders>
            <w:shd w:val="clear" w:color="auto" w:fill="auto"/>
            <w:vAlign w:val="bottom"/>
          </w:tcPr>
          <w:p w14:paraId="5F1022CE"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2810" w:type="dxa"/>
            <w:tcBorders>
              <w:top w:val="nil"/>
              <w:left w:val="nil"/>
              <w:bottom w:val="single" w:sz="8" w:space="0" w:color="auto"/>
              <w:right w:val="single" w:sz="8" w:space="0" w:color="auto"/>
            </w:tcBorders>
            <w:shd w:val="clear" w:color="auto" w:fill="auto"/>
            <w:vAlign w:val="bottom"/>
          </w:tcPr>
          <w:p w14:paraId="091432BF" w14:textId="77777777" w:rsidR="00E32D4B" w:rsidRPr="009D19B0" w:rsidRDefault="00E32D4B" w:rsidP="0069379C">
            <w:pPr>
              <w:spacing w:after="0"/>
              <w:rPr>
                <w:rFonts w:cs="Arial"/>
                <w:sz w:val="20"/>
                <w:szCs w:val="20"/>
                <w:lang w:eastAsia="pl-PL"/>
              </w:rPr>
            </w:pPr>
            <w:r w:rsidRPr="009D19B0">
              <w:rPr>
                <w:rFonts w:cs="Arial"/>
                <w:sz w:val="20"/>
                <w:szCs w:val="20"/>
                <w:lang w:eastAsia="pl-PL"/>
              </w:rPr>
              <w:t>Balustrada</w:t>
            </w:r>
          </w:p>
        </w:tc>
        <w:tc>
          <w:tcPr>
            <w:tcW w:w="761" w:type="dxa"/>
            <w:tcBorders>
              <w:top w:val="nil"/>
              <w:left w:val="nil"/>
              <w:bottom w:val="single" w:sz="8" w:space="0" w:color="auto"/>
              <w:right w:val="single" w:sz="8" w:space="0" w:color="auto"/>
            </w:tcBorders>
            <w:shd w:val="clear" w:color="auto" w:fill="auto"/>
            <w:vAlign w:val="bottom"/>
          </w:tcPr>
          <w:p w14:paraId="66EB912A"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84</w:t>
            </w:r>
          </w:p>
        </w:tc>
        <w:tc>
          <w:tcPr>
            <w:tcW w:w="1788" w:type="dxa"/>
            <w:tcBorders>
              <w:top w:val="nil"/>
              <w:left w:val="nil"/>
              <w:bottom w:val="single" w:sz="8" w:space="0" w:color="auto"/>
              <w:right w:val="single" w:sz="8" w:space="0" w:color="auto"/>
            </w:tcBorders>
            <w:shd w:val="clear" w:color="auto" w:fill="auto"/>
            <w:vAlign w:val="bottom"/>
          </w:tcPr>
          <w:p w14:paraId="762CF8E8" w14:textId="77777777" w:rsidR="00E32D4B" w:rsidRPr="009D19B0" w:rsidRDefault="00E32D4B" w:rsidP="0069379C">
            <w:pPr>
              <w:spacing w:after="0"/>
              <w:rPr>
                <w:rFonts w:cs="Arial"/>
                <w:sz w:val="20"/>
                <w:szCs w:val="20"/>
                <w:lang w:eastAsia="pl-PL"/>
              </w:rPr>
            </w:pPr>
            <w:r w:rsidRPr="009D19B0">
              <w:rPr>
                <w:rFonts w:cs="Arial"/>
                <w:sz w:val="20"/>
                <w:szCs w:val="20"/>
                <w:lang w:eastAsia="pl-PL"/>
              </w:rPr>
              <w:t>szkło, poręcze metalowe</w:t>
            </w:r>
          </w:p>
        </w:tc>
        <w:tc>
          <w:tcPr>
            <w:tcW w:w="1537" w:type="dxa"/>
            <w:tcBorders>
              <w:top w:val="nil"/>
              <w:left w:val="nil"/>
              <w:bottom w:val="single" w:sz="8" w:space="0" w:color="auto"/>
              <w:right w:val="single" w:sz="8" w:space="0" w:color="auto"/>
            </w:tcBorders>
            <w:shd w:val="clear" w:color="auto" w:fill="auto"/>
            <w:vAlign w:val="bottom"/>
          </w:tcPr>
          <w:p w14:paraId="3655D7C4"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6.00-12.00</w:t>
            </w:r>
          </w:p>
        </w:tc>
        <w:tc>
          <w:tcPr>
            <w:tcW w:w="1600" w:type="dxa"/>
            <w:tcBorders>
              <w:top w:val="nil"/>
              <w:left w:val="nil"/>
              <w:bottom w:val="single" w:sz="8" w:space="0" w:color="auto"/>
              <w:right w:val="single" w:sz="8" w:space="0" w:color="auto"/>
            </w:tcBorders>
            <w:shd w:val="clear" w:color="auto" w:fill="auto"/>
            <w:vAlign w:val="bottom"/>
          </w:tcPr>
          <w:p w14:paraId="16433ADE" w14:textId="77777777" w:rsidR="00E32D4B" w:rsidRPr="009D19B0" w:rsidRDefault="00E32D4B" w:rsidP="0069379C">
            <w:pPr>
              <w:spacing w:after="0"/>
              <w:rPr>
                <w:rFonts w:cs="Arial"/>
                <w:sz w:val="20"/>
                <w:szCs w:val="20"/>
                <w:lang w:eastAsia="pl-PL"/>
              </w:rPr>
            </w:pPr>
            <w:r w:rsidRPr="009D19B0">
              <w:rPr>
                <w:rFonts w:cs="Arial"/>
                <w:sz w:val="20"/>
                <w:szCs w:val="20"/>
                <w:lang w:eastAsia="pl-PL"/>
              </w:rPr>
              <w:t>codziennie</w:t>
            </w:r>
          </w:p>
        </w:tc>
        <w:tc>
          <w:tcPr>
            <w:tcW w:w="5413" w:type="dxa"/>
            <w:tcBorders>
              <w:top w:val="nil"/>
              <w:left w:val="nil"/>
              <w:bottom w:val="single" w:sz="8" w:space="0" w:color="auto"/>
              <w:right w:val="single" w:sz="8" w:space="0" w:color="auto"/>
            </w:tcBorders>
            <w:shd w:val="clear" w:color="auto" w:fill="auto"/>
            <w:vAlign w:val="bottom"/>
          </w:tcPr>
          <w:p w14:paraId="2C36271F" w14:textId="77777777" w:rsidR="00E32D4B" w:rsidRPr="009D19B0" w:rsidRDefault="00E32D4B" w:rsidP="0069379C">
            <w:pPr>
              <w:spacing w:after="0"/>
              <w:rPr>
                <w:rFonts w:cs="Arial"/>
                <w:sz w:val="20"/>
                <w:szCs w:val="20"/>
                <w:lang w:eastAsia="pl-PL"/>
              </w:rPr>
            </w:pPr>
            <w:r w:rsidRPr="009D19B0">
              <w:rPr>
                <w:rFonts w:cs="Arial"/>
                <w:sz w:val="20"/>
                <w:szCs w:val="20"/>
                <w:lang w:eastAsia="pl-PL"/>
              </w:rPr>
              <w:t>Mycie na bieżąco</w:t>
            </w:r>
          </w:p>
        </w:tc>
      </w:tr>
      <w:tr w:rsidR="00E32D4B" w:rsidRPr="009D19B0" w14:paraId="70095F56" w14:textId="77777777" w:rsidTr="003F480C">
        <w:trPr>
          <w:trHeight w:val="673"/>
        </w:trPr>
        <w:tc>
          <w:tcPr>
            <w:tcW w:w="520" w:type="dxa"/>
            <w:tcBorders>
              <w:top w:val="nil"/>
              <w:left w:val="single" w:sz="8" w:space="0" w:color="auto"/>
              <w:bottom w:val="nil"/>
              <w:right w:val="single" w:sz="8" w:space="0" w:color="auto"/>
            </w:tcBorders>
            <w:shd w:val="clear" w:color="auto" w:fill="auto"/>
            <w:vAlign w:val="bottom"/>
          </w:tcPr>
          <w:p w14:paraId="540E33AF" w14:textId="77777777" w:rsidR="00E32D4B" w:rsidRPr="009D19B0" w:rsidRDefault="00E32D4B" w:rsidP="0069379C">
            <w:pPr>
              <w:spacing w:after="0"/>
              <w:jc w:val="right"/>
              <w:rPr>
                <w:rFonts w:ascii="Arial" w:hAnsi="Arial" w:cs="Arial"/>
                <w:sz w:val="20"/>
                <w:szCs w:val="20"/>
                <w:lang w:eastAsia="pl-PL"/>
              </w:rPr>
            </w:pPr>
            <w:r w:rsidRPr="009D19B0">
              <w:rPr>
                <w:rFonts w:ascii="Arial" w:hAnsi="Arial" w:cs="Arial"/>
                <w:sz w:val="20"/>
                <w:szCs w:val="20"/>
                <w:lang w:eastAsia="pl-PL"/>
              </w:rPr>
              <w:t>27</w:t>
            </w:r>
          </w:p>
        </w:tc>
        <w:tc>
          <w:tcPr>
            <w:tcW w:w="684" w:type="dxa"/>
            <w:tcBorders>
              <w:top w:val="nil"/>
              <w:left w:val="nil"/>
              <w:bottom w:val="nil"/>
              <w:right w:val="single" w:sz="8" w:space="0" w:color="auto"/>
            </w:tcBorders>
            <w:shd w:val="clear" w:color="auto" w:fill="auto"/>
            <w:vAlign w:val="bottom"/>
          </w:tcPr>
          <w:p w14:paraId="3FE1ACB2"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C-3p.</w:t>
            </w:r>
          </w:p>
        </w:tc>
        <w:tc>
          <w:tcPr>
            <w:tcW w:w="2810" w:type="dxa"/>
            <w:tcBorders>
              <w:top w:val="nil"/>
              <w:left w:val="nil"/>
              <w:bottom w:val="nil"/>
              <w:right w:val="single" w:sz="8" w:space="0" w:color="auto"/>
            </w:tcBorders>
            <w:shd w:val="clear" w:color="auto" w:fill="auto"/>
            <w:vAlign w:val="bottom"/>
          </w:tcPr>
          <w:p w14:paraId="4FAB06A0" w14:textId="77777777" w:rsidR="00E32D4B" w:rsidRPr="009D19B0" w:rsidRDefault="00E32D4B" w:rsidP="0069379C">
            <w:pPr>
              <w:spacing w:after="0"/>
              <w:rPr>
                <w:rFonts w:cs="Arial"/>
                <w:sz w:val="20"/>
                <w:szCs w:val="20"/>
                <w:lang w:eastAsia="pl-PL"/>
              </w:rPr>
            </w:pPr>
            <w:r w:rsidRPr="009D19B0">
              <w:rPr>
                <w:rFonts w:cs="Arial"/>
                <w:sz w:val="20"/>
                <w:szCs w:val="20"/>
                <w:lang w:eastAsia="pl-PL"/>
              </w:rPr>
              <w:t>Komunikacja</w:t>
            </w:r>
          </w:p>
        </w:tc>
        <w:tc>
          <w:tcPr>
            <w:tcW w:w="761" w:type="dxa"/>
            <w:tcBorders>
              <w:top w:val="nil"/>
              <w:left w:val="nil"/>
              <w:bottom w:val="nil"/>
              <w:right w:val="single" w:sz="8" w:space="0" w:color="auto"/>
            </w:tcBorders>
            <w:shd w:val="clear" w:color="auto" w:fill="auto"/>
            <w:vAlign w:val="bottom"/>
          </w:tcPr>
          <w:p w14:paraId="6F29F96B"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134</w:t>
            </w:r>
          </w:p>
        </w:tc>
        <w:tc>
          <w:tcPr>
            <w:tcW w:w="1788" w:type="dxa"/>
            <w:tcBorders>
              <w:top w:val="nil"/>
              <w:left w:val="nil"/>
              <w:bottom w:val="nil"/>
              <w:right w:val="single" w:sz="8" w:space="0" w:color="auto"/>
            </w:tcBorders>
            <w:shd w:val="clear" w:color="auto" w:fill="auto"/>
            <w:vAlign w:val="bottom"/>
          </w:tcPr>
          <w:p w14:paraId="38528125" w14:textId="77777777" w:rsidR="00E32D4B" w:rsidRPr="009D19B0" w:rsidRDefault="00E32D4B" w:rsidP="0069379C">
            <w:pPr>
              <w:spacing w:after="0"/>
              <w:rPr>
                <w:rFonts w:cs="Arial"/>
                <w:sz w:val="20"/>
                <w:szCs w:val="20"/>
                <w:lang w:eastAsia="pl-PL"/>
              </w:rPr>
            </w:pPr>
            <w:r w:rsidRPr="009D19B0">
              <w:rPr>
                <w:rFonts w:cs="Arial"/>
                <w:sz w:val="20"/>
                <w:szCs w:val="20"/>
                <w:lang w:eastAsia="pl-PL"/>
              </w:rPr>
              <w:t>wykładzina dywanowa*****</w:t>
            </w:r>
          </w:p>
        </w:tc>
        <w:tc>
          <w:tcPr>
            <w:tcW w:w="1537" w:type="dxa"/>
            <w:tcBorders>
              <w:top w:val="nil"/>
              <w:left w:val="nil"/>
              <w:bottom w:val="nil"/>
              <w:right w:val="single" w:sz="8" w:space="0" w:color="auto"/>
            </w:tcBorders>
            <w:shd w:val="clear" w:color="auto" w:fill="auto"/>
            <w:vAlign w:val="bottom"/>
          </w:tcPr>
          <w:p w14:paraId="50314B45"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6.00-12.00</w:t>
            </w:r>
          </w:p>
        </w:tc>
        <w:tc>
          <w:tcPr>
            <w:tcW w:w="1600" w:type="dxa"/>
            <w:tcBorders>
              <w:top w:val="nil"/>
              <w:left w:val="nil"/>
              <w:bottom w:val="nil"/>
              <w:right w:val="single" w:sz="8" w:space="0" w:color="auto"/>
            </w:tcBorders>
            <w:shd w:val="clear" w:color="auto" w:fill="auto"/>
            <w:vAlign w:val="bottom"/>
          </w:tcPr>
          <w:p w14:paraId="0E218650" w14:textId="77777777" w:rsidR="00E32D4B" w:rsidRPr="009D19B0" w:rsidRDefault="00E32D4B" w:rsidP="0069379C">
            <w:pPr>
              <w:spacing w:after="0"/>
              <w:rPr>
                <w:rFonts w:cs="Arial"/>
                <w:sz w:val="20"/>
                <w:szCs w:val="20"/>
                <w:lang w:eastAsia="pl-PL"/>
              </w:rPr>
            </w:pPr>
            <w:r w:rsidRPr="009D19B0">
              <w:rPr>
                <w:rFonts w:cs="Arial"/>
                <w:sz w:val="20"/>
                <w:szCs w:val="20"/>
                <w:lang w:eastAsia="pl-PL"/>
              </w:rPr>
              <w:t>codziennie</w:t>
            </w:r>
          </w:p>
        </w:tc>
        <w:tc>
          <w:tcPr>
            <w:tcW w:w="5413" w:type="dxa"/>
            <w:tcBorders>
              <w:top w:val="nil"/>
              <w:left w:val="nil"/>
              <w:bottom w:val="nil"/>
              <w:right w:val="single" w:sz="8" w:space="0" w:color="auto"/>
            </w:tcBorders>
            <w:shd w:val="clear" w:color="auto" w:fill="auto"/>
            <w:vAlign w:val="bottom"/>
          </w:tcPr>
          <w:p w14:paraId="372A6249" w14:textId="77777777" w:rsidR="00E32D4B" w:rsidRPr="009D19B0" w:rsidRDefault="00E32D4B" w:rsidP="0069379C">
            <w:pPr>
              <w:spacing w:after="0"/>
              <w:rPr>
                <w:rFonts w:cs="Arial"/>
                <w:sz w:val="20"/>
                <w:szCs w:val="20"/>
                <w:lang w:eastAsia="pl-PL"/>
              </w:rPr>
            </w:pPr>
            <w:r w:rsidRPr="009D19B0">
              <w:rPr>
                <w:rFonts w:cs="Arial"/>
                <w:sz w:val="20"/>
                <w:szCs w:val="20"/>
                <w:lang w:eastAsia="pl-PL"/>
              </w:rPr>
              <w:t>Czyszczenie podłóg zgodnie z instrukcją nr 8-F,opróżnianie koszy, czyszczenie na sucho, zakładanie zabezpieczających chodników</w:t>
            </w:r>
          </w:p>
        </w:tc>
      </w:tr>
      <w:tr w:rsidR="00E32D4B" w:rsidRPr="009D19B0" w14:paraId="6FC835AB" w14:textId="77777777" w:rsidTr="0069379C">
        <w:trPr>
          <w:trHeight w:val="510"/>
        </w:trPr>
        <w:tc>
          <w:tcPr>
            <w:tcW w:w="520" w:type="dxa"/>
            <w:tcBorders>
              <w:top w:val="nil"/>
              <w:left w:val="single" w:sz="8" w:space="0" w:color="auto"/>
              <w:bottom w:val="nil"/>
              <w:right w:val="single" w:sz="8" w:space="0" w:color="auto"/>
            </w:tcBorders>
            <w:shd w:val="clear" w:color="auto" w:fill="auto"/>
            <w:vAlign w:val="bottom"/>
          </w:tcPr>
          <w:p w14:paraId="329B57C2"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top w:val="nil"/>
              <w:left w:val="nil"/>
              <w:bottom w:val="nil"/>
              <w:right w:val="single" w:sz="8" w:space="0" w:color="auto"/>
            </w:tcBorders>
            <w:shd w:val="clear" w:color="auto" w:fill="auto"/>
            <w:vAlign w:val="bottom"/>
          </w:tcPr>
          <w:p w14:paraId="0C828E83"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2810" w:type="dxa"/>
            <w:tcBorders>
              <w:top w:val="nil"/>
              <w:left w:val="nil"/>
              <w:bottom w:val="nil"/>
              <w:right w:val="single" w:sz="8" w:space="0" w:color="auto"/>
            </w:tcBorders>
            <w:shd w:val="clear" w:color="auto" w:fill="auto"/>
            <w:vAlign w:val="bottom"/>
          </w:tcPr>
          <w:p w14:paraId="07A1F3B0" w14:textId="77777777" w:rsidR="00E32D4B" w:rsidRPr="009D19B0" w:rsidRDefault="00E32D4B" w:rsidP="0069379C">
            <w:pPr>
              <w:spacing w:after="0"/>
              <w:rPr>
                <w:rFonts w:cs="Arial"/>
                <w:sz w:val="20"/>
                <w:szCs w:val="20"/>
                <w:lang w:eastAsia="pl-PL"/>
              </w:rPr>
            </w:pPr>
            <w:r w:rsidRPr="009D19B0">
              <w:rPr>
                <w:rFonts w:cs="Arial"/>
                <w:sz w:val="20"/>
                <w:szCs w:val="20"/>
                <w:lang w:eastAsia="pl-PL"/>
              </w:rPr>
              <w:t>Balustrada</w:t>
            </w:r>
          </w:p>
        </w:tc>
        <w:tc>
          <w:tcPr>
            <w:tcW w:w="761" w:type="dxa"/>
            <w:tcBorders>
              <w:top w:val="nil"/>
              <w:left w:val="nil"/>
              <w:bottom w:val="nil"/>
              <w:right w:val="single" w:sz="8" w:space="0" w:color="auto"/>
            </w:tcBorders>
            <w:shd w:val="clear" w:color="auto" w:fill="auto"/>
            <w:vAlign w:val="bottom"/>
          </w:tcPr>
          <w:p w14:paraId="6B0E4DF9"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84</w:t>
            </w:r>
          </w:p>
        </w:tc>
        <w:tc>
          <w:tcPr>
            <w:tcW w:w="1788" w:type="dxa"/>
            <w:tcBorders>
              <w:top w:val="nil"/>
              <w:left w:val="nil"/>
              <w:bottom w:val="nil"/>
              <w:right w:val="single" w:sz="8" w:space="0" w:color="auto"/>
            </w:tcBorders>
            <w:shd w:val="clear" w:color="auto" w:fill="auto"/>
            <w:vAlign w:val="bottom"/>
          </w:tcPr>
          <w:p w14:paraId="1ED23BA6" w14:textId="77777777" w:rsidR="00E32D4B" w:rsidRPr="009D19B0" w:rsidRDefault="00E32D4B" w:rsidP="0069379C">
            <w:pPr>
              <w:spacing w:after="0"/>
              <w:rPr>
                <w:rFonts w:cs="Arial"/>
                <w:sz w:val="20"/>
                <w:szCs w:val="20"/>
                <w:lang w:eastAsia="pl-PL"/>
              </w:rPr>
            </w:pPr>
            <w:r w:rsidRPr="009D19B0">
              <w:rPr>
                <w:rFonts w:cs="Arial"/>
                <w:sz w:val="20"/>
                <w:szCs w:val="20"/>
                <w:lang w:eastAsia="pl-PL"/>
              </w:rPr>
              <w:t>szkło, poręcze metalowe</w:t>
            </w:r>
          </w:p>
        </w:tc>
        <w:tc>
          <w:tcPr>
            <w:tcW w:w="1537" w:type="dxa"/>
            <w:tcBorders>
              <w:top w:val="nil"/>
              <w:left w:val="nil"/>
              <w:bottom w:val="nil"/>
              <w:right w:val="single" w:sz="8" w:space="0" w:color="auto"/>
            </w:tcBorders>
            <w:shd w:val="clear" w:color="auto" w:fill="auto"/>
            <w:vAlign w:val="bottom"/>
          </w:tcPr>
          <w:p w14:paraId="02472241"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6.00-12.00</w:t>
            </w:r>
          </w:p>
        </w:tc>
        <w:tc>
          <w:tcPr>
            <w:tcW w:w="1600" w:type="dxa"/>
            <w:tcBorders>
              <w:top w:val="nil"/>
              <w:left w:val="nil"/>
              <w:bottom w:val="nil"/>
              <w:right w:val="single" w:sz="8" w:space="0" w:color="auto"/>
            </w:tcBorders>
            <w:shd w:val="clear" w:color="auto" w:fill="auto"/>
            <w:vAlign w:val="bottom"/>
          </w:tcPr>
          <w:p w14:paraId="7DF9CE02" w14:textId="77777777" w:rsidR="00E32D4B" w:rsidRPr="009D19B0" w:rsidRDefault="00E32D4B" w:rsidP="0069379C">
            <w:pPr>
              <w:spacing w:after="0"/>
              <w:rPr>
                <w:rFonts w:cs="Arial"/>
                <w:sz w:val="20"/>
                <w:szCs w:val="20"/>
                <w:lang w:eastAsia="pl-PL"/>
              </w:rPr>
            </w:pPr>
            <w:r w:rsidRPr="009D19B0">
              <w:rPr>
                <w:rFonts w:cs="Arial"/>
                <w:sz w:val="20"/>
                <w:szCs w:val="20"/>
                <w:lang w:eastAsia="pl-PL"/>
              </w:rPr>
              <w:t>na bieżąco</w:t>
            </w:r>
          </w:p>
        </w:tc>
        <w:tc>
          <w:tcPr>
            <w:tcW w:w="5413" w:type="dxa"/>
            <w:tcBorders>
              <w:top w:val="nil"/>
              <w:left w:val="nil"/>
              <w:bottom w:val="nil"/>
              <w:right w:val="single" w:sz="8" w:space="0" w:color="auto"/>
            </w:tcBorders>
            <w:shd w:val="clear" w:color="auto" w:fill="auto"/>
            <w:vAlign w:val="bottom"/>
          </w:tcPr>
          <w:p w14:paraId="73611DFC" w14:textId="77777777" w:rsidR="00E32D4B" w:rsidRPr="009D19B0" w:rsidRDefault="00E32D4B" w:rsidP="0069379C">
            <w:pPr>
              <w:spacing w:after="0"/>
              <w:rPr>
                <w:rFonts w:cs="Arial"/>
                <w:sz w:val="20"/>
                <w:szCs w:val="20"/>
                <w:lang w:eastAsia="pl-PL"/>
              </w:rPr>
            </w:pPr>
            <w:r w:rsidRPr="009D19B0">
              <w:rPr>
                <w:rFonts w:cs="Arial"/>
                <w:sz w:val="20"/>
                <w:szCs w:val="20"/>
                <w:lang w:eastAsia="pl-PL"/>
              </w:rPr>
              <w:t>Mycie na bieżąco</w:t>
            </w:r>
          </w:p>
        </w:tc>
      </w:tr>
      <w:tr w:rsidR="00E32D4B" w:rsidRPr="009D19B0" w14:paraId="06CFFED3" w14:textId="77777777" w:rsidTr="003F480C">
        <w:trPr>
          <w:trHeight w:val="1178"/>
        </w:trPr>
        <w:tc>
          <w:tcPr>
            <w:tcW w:w="520" w:type="dxa"/>
            <w:tcBorders>
              <w:top w:val="nil"/>
              <w:left w:val="single" w:sz="8" w:space="0" w:color="auto"/>
              <w:bottom w:val="single" w:sz="8" w:space="0" w:color="auto"/>
              <w:right w:val="single" w:sz="8" w:space="0" w:color="auto"/>
            </w:tcBorders>
            <w:shd w:val="clear" w:color="auto" w:fill="auto"/>
            <w:vAlign w:val="bottom"/>
          </w:tcPr>
          <w:p w14:paraId="6EBFDB54"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top w:val="nil"/>
              <w:left w:val="nil"/>
              <w:bottom w:val="single" w:sz="8" w:space="0" w:color="auto"/>
              <w:right w:val="single" w:sz="8" w:space="0" w:color="auto"/>
            </w:tcBorders>
            <w:shd w:val="clear" w:color="auto" w:fill="auto"/>
            <w:vAlign w:val="bottom"/>
          </w:tcPr>
          <w:p w14:paraId="514E093F"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2810" w:type="dxa"/>
            <w:tcBorders>
              <w:top w:val="nil"/>
              <w:left w:val="nil"/>
              <w:bottom w:val="single" w:sz="8" w:space="0" w:color="auto"/>
              <w:right w:val="single" w:sz="8" w:space="0" w:color="auto"/>
            </w:tcBorders>
            <w:shd w:val="clear" w:color="auto" w:fill="auto"/>
            <w:vAlign w:val="bottom"/>
          </w:tcPr>
          <w:p w14:paraId="39C586BC"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xml:space="preserve">Toalety: umywalek 4,                    muszli 4 </w:t>
            </w:r>
          </w:p>
        </w:tc>
        <w:tc>
          <w:tcPr>
            <w:tcW w:w="761" w:type="dxa"/>
            <w:tcBorders>
              <w:top w:val="nil"/>
              <w:left w:val="nil"/>
              <w:bottom w:val="single" w:sz="8" w:space="0" w:color="auto"/>
              <w:right w:val="single" w:sz="8" w:space="0" w:color="auto"/>
            </w:tcBorders>
            <w:shd w:val="clear" w:color="auto" w:fill="auto"/>
            <w:vAlign w:val="bottom"/>
          </w:tcPr>
          <w:p w14:paraId="69CEB3C2"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16</w:t>
            </w:r>
          </w:p>
        </w:tc>
        <w:tc>
          <w:tcPr>
            <w:tcW w:w="1788" w:type="dxa"/>
            <w:tcBorders>
              <w:top w:val="nil"/>
              <w:left w:val="nil"/>
              <w:bottom w:val="single" w:sz="8" w:space="0" w:color="auto"/>
              <w:right w:val="single" w:sz="8" w:space="0" w:color="auto"/>
            </w:tcBorders>
            <w:shd w:val="clear" w:color="auto" w:fill="auto"/>
            <w:vAlign w:val="bottom"/>
          </w:tcPr>
          <w:p w14:paraId="39D31509" w14:textId="77777777" w:rsidR="00E32D4B" w:rsidRPr="009D19B0" w:rsidRDefault="00E32D4B" w:rsidP="0069379C">
            <w:pPr>
              <w:spacing w:after="0"/>
              <w:rPr>
                <w:rFonts w:cs="Arial"/>
                <w:sz w:val="20"/>
                <w:szCs w:val="20"/>
                <w:lang w:eastAsia="pl-PL"/>
              </w:rPr>
            </w:pPr>
            <w:r w:rsidRPr="009D19B0">
              <w:rPr>
                <w:rFonts w:cs="Arial"/>
                <w:sz w:val="20"/>
                <w:szCs w:val="20"/>
                <w:lang w:eastAsia="pl-PL"/>
              </w:rPr>
              <w:t>podłogi-kamień naturalny*, ściany-glazura, drzwi-szkło</w:t>
            </w:r>
          </w:p>
        </w:tc>
        <w:tc>
          <w:tcPr>
            <w:tcW w:w="1537" w:type="dxa"/>
            <w:tcBorders>
              <w:top w:val="nil"/>
              <w:left w:val="nil"/>
              <w:bottom w:val="single" w:sz="8" w:space="0" w:color="auto"/>
              <w:right w:val="single" w:sz="8" w:space="0" w:color="auto"/>
            </w:tcBorders>
            <w:shd w:val="clear" w:color="auto" w:fill="auto"/>
            <w:vAlign w:val="bottom"/>
          </w:tcPr>
          <w:p w14:paraId="71DAC1E6"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6.00-12.00</w:t>
            </w:r>
          </w:p>
        </w:tc>
        <w:tc>
          <w:tcPr>
            <w:tcW w:w="1600" w:type="dxa"/>
            <w:tcBorders>
              <w:top w:val="nil"/>
              <w:left w:val="nil"/>
              <w:bottom w:val="single" w:sz="8" w:space="0" w:color="auto"/>
              <w:right w:val="single" w:sz="8" w:space="0" w:color="auto"/>
            </w:tcBorders>
            <w:shd w:val="clear" w:color="auto" w:fill="auto"/>
            <w:vAlign w:val="bottom"/>
          </w:tcPr>
          <w:p w14:paraId="704D8744" w14:textId="77777777" w:rsidR="00E32D4B" w:rsidRPr="009D19B0" w:rsidRDefault="00E32D4B" w:rsidP="0069379C">
            <w:pPr>
              <w:spacing w:after="0"/>
              <w:rPr>
                <w:rFonts w:cs="Arial"/>
                <w:sz w:val="20"/>
                <w:szCs w:val="20"/>
                <w:lang w:eastAsia="pl-PL"/>
              </w:rPr>
            </w:pPr>
            <w:r w:rsidRPr="009D19B0">
              <w:rPr>
                <w:rFonts w:cs="Arial"/>
                <w:sz w:val="20"/>
                <w:szCs w:val="20"/>
                <w:lang w:eastAsia="pl-PL"/>
              </w:rPr>
              <w:t>codziennie</w:t>
            </w:r>
          </w:p>
        </w:tc>
        <w:tc>
          <w:tcPr>
            <w:tcW w:w="5413" w:type="dxa"/>
            <w:tcBorders>
              <w:top w:val="nil"/>
              <w:left w:val="nil"/>
              <w:bottom w:val="single" w:sz="8" w:space="0" w:color="auto"/>
              <w:right w:val="single" w:sz="8" w:space="0" w:color="auto"/>
            </w:tcBorders>
            <w:shd w:val="clear" w:color="auto" w:fill="auto"/>
            <w:vAlign w:val="bottom"/>
          </w:tcPr>
          <w:p w14:paraId="694B3F80" w14:textId="77777777" w:rsidR="00E32D4B" w:rsidRPr="009D19B0" w:rsidRDefault="00E32D4B" w:rsidP="0069379C">
            <w:pPr>
              <w:spacing w:after="0"/>
              <w:rPr>
                <w:rFonts w:cs="Arial"/>
                <w:sz w:val="20"/>
                <w:szCs w:val="20"/>
                <w:lang w:eastAsia="pl-PL"/>
              </w:rPr>
            </w:pPr>
            <w:r w:rsidRPr="009D19B0">
              <w:rPr>
                <w:rFonts w:cs="Arial"/>
                <w:sz w:val="20"/>
                <w:szCs w:val="20"/>
                <w:lang w:eastAsia="pl-PL"/>
              </w:rPr>
              <w:t>Mycie posadzki zgodnie  z instrukcją nr 8- A mycie drzwi, armatury, umywalek, blatów, pojemników na materiały higieniczne, muszli  środkami dezynfekującymi oraz mycie glazury ściennej, opróżnianie koszy</w:t>
            </w:r>
          </w:p>
        </w:tc>
      </w:tr>
      <w:tr w:rsidR="00E32D4B" w:rsidRPr="009D19B0" w14:paraId="211394E7" w14:textId="77777777" w:rsidTr="0069379C">
        <w:trPr>
          <w:trHeight w:val="510"/>
        </w:trPr>
        <w:tc>
          <w:tcPr>
            <w:tcW w:w="520" w:type="dxa"/>
            <w:tcBorders>
              <w:top w:val="nil"/>
              <w:left w:val="single" w:sz="8" w:space="0" w:color="auto"/>
              <w:bottom w:val="nil"/>
              <w:right w:val="single" w:sz="8" w:space="0" w:color="auto"/>
            </w:tcBorders>
            <w:shd w:val="clear" w:color="auto" w:fill="auto"/>
            <w:vAlign w:val="bottom"/>
          </w:tcPr>
          <w:p w14:paraId="746F98A6" w14:textId="77777777" w:rsidR="00E32D4B" w:rsidRPr="009D19B0" w:rsidRDefault="00E32D4B" w:rsidP="0069379C">
            <w:pPr>
              <w:spacing w:after="0"/>
              <w:jc w:val="right"/>
              <w:rPr>
                <w:rFonts w:ascii="Arial" w:hAnsi="Arial" w:cs="Arial"/>
                <w:sz w:val="20"/>
                <w:szCs w:val="20"/>
                <w:lang w:eastAsia="pl-PL"/>
              </w:rPr>
            </w:pPr>
            <w:r w:rsidRPr="009D19B0">
              <w:rPr>
                <w:rFonts w:ascii="Arial" w:hAnsi="Arial" w:cs="Arial"/>
                <w:sz w:val="20"/>
                <w:szCs w:val="20"/>
                <w:lang w:eastAsia="pl-PL"/>
              </w:rPr>
              <w:t>28</w:t>
            </w:r>
          </w:p>
        </w:tc>
        <w:tc>
          <w:tcPr>
            <w:tcW w:w="684" w:type="dxa"/>
            <w:tcBorders>
              <w:top w:val="nil"/>
              <w:left w:val="nil"/>
              <w:bottom w:val="nil"/>
              <w:right w:val="single" w:sz="8" w:space="0" w:color="auto"/>
            </w:tcBorders>
            <w:shd w:val="clear" w:color="auto" w:fill="auto"/>
            <w:vAlign w:val="bottom"/>
          </w:tcPr>
          <w:p w14:paraId="78401AC0"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C-4p.</w:t>
            </w:r>
          </w:p>
        </w:tc>
        <w:tc>
          <w:tcPr>
            <w:tcW w:w="2810" w:type="dxa"/>
            <w:tcBorders>
              <w:top w:val="nil"/>
              <w:left w:val="nil"/>
              <w:bottom w:val="nil"/>
              <w:right w:val="single" w:sz="8" w:space="0" w:color="auto"/>
            </w:tcBorders>
            <w:shd w:val="clear" w:color="auto" w:fill="auto"/>
            <w:vAlign w:val="bottom"/>
          </w:tcPr>
          <w:p w14:paraId="4E4F4118" w14:textId="77777777" w:rsidR="00E32D4B" w:rsidRPr="009D19B0" w:rsidRDefault="00E32D4B" w:rsidP="0069379C">
            <w:pPr>
              <w:spacing w:after="0"/>
              <w:rPr>
                <w:rFonts w:cs="Arial"/>
                <w:sz w:val="20"/>
                <w:szCs w:val="20"/>
                <w:lang w:eastAsia="pl-PL"/>
              </w:rPr>
            </w:pPr>
            <w:r w:rsidRPr="009D19B0">
              <w:rPr>
                <w:rFonts w:cs="Arial"/>
                <w:sz w:val="20"/>
                <w:szCs w:val="20"/>
                <w:lang w:eastAsia="pl-PL"/>
              </w:rPr>
              <w:t>Hall górny ze schodami 3-4 p.</w:t>
            </w:r>
          </w:p>
        </w:tc>
        <w:tc>
          <w:tcPr>
            <w:tcW w:w="761" w:type="dxa"/>
            <w:tcBorders>
              <w:top w:val="nil"/>
              <w:left w:val="nil"/>
              <w:bottom w:val="nil"/>
              <w:right w:val="single" w:sz="8" w:space="0" w:color="auto"/>
            </w:tcBorders>
            <w:shd w:val="clear" w:color="auto" w:fill="auto"/>
            <w:vAlign w:val="bottom"/>
          </w:tcPr>
          <w:p w14:paraId="51810D9C"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304</w:t>
            </w:r>
          </w:p>
        </w:tc>
        <w:tc>
          <w:tcPr>
            <w:tcW w:w="1788" w:type="dxa"/>
            <w:tcBorders>
              <w:top w:val="nil"/>
              <w:left w:val="nil"/>
              <w:bottom w:val="nil"/>
              <w:right w:val="single" w:sz="8" w:space="0" w:color="auto"/>
            </w:tcBorders>
            <w:shd w:val="clear" w:color="auto" w:fill="auto"/>
            <w:vAlign w:val="bottom"/>
          </w:tcPr>
          <w:p w14:paraId="5EF3F5FB" w14:textId="77777777" w:rsidR="00E32D4B" w:rsidRPr="009D19B0" w:rsidRDefault="00E32D4B" w:rsidP="0069379C">
            <w:pPr>
              <w:spacing w:after="0"/>
              <w:rPr>
                <w:rFonts w:cs="Arial"/>
                <w:sz w:val="20"/>
                <w:szCs w:val="20"/>
                <w:lang w:eastAsia="pl-PL"/>
              </w:rPr>
            </w:pPr>
            <w:r w:rsidRPr="009D19B0">
              <w:rPr>
                <w:rFonts w:cs="Arial"/>
                <w:sz w:val="20"/>
                <w:szCs w:val="20"/>
                <w:lang w:eastAsia="pl-PL"/>
              </w:rPr>
              <w:t>posadzka drewniana**</w:t>
            </w:r>
          </w:p>
        </w:tc>
        <w:tc>
          <w:tcPr>
            <w:tcW w:w="1537" w:type="dxa"/>
            <w:tcBorders>
              <w:top w:val="nil"/>
              <w:left w:val="nil"/>
              <w:bottom w:val="nil"/>
              <w:right w:val="single" w:sz="8" w:space="0" w:color="auto"/>
            </w:tcBorders>
            <w:shd w:val="clear" w:color="auto" w:fill="auto"/>
            <w:vAlign w:val="bottom"/>
          </w:tcPr>
          <w:p w14:paraId="503095FE"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6.00-12.00</w:t>
            </w:r>
          </w:p>
        </w:tc>
        <w:tc>
          <w:tcPr>
            <w:tcW w:w="1600" w:type="dxa"/>
            <w:tcBorders>
              <w:top w:val="nil"/>
              <w:left w:val="nil"/>
              <w:bottom w:val="nil"/>
              <w:right w:val="single" w:sz="8" w:space="0" w:color="auto"/>
            </w:tcBorders>
            <w:shd w:val="clear" w:color="auto" w:fill="auto"/>
            <w:vAlign w:val="bottom"/>
          </w:tcPr>
          <w:p w14:paraId="72F71C1E" w14:textId="77777777" w:rsidR="00E32D4B" w:rsidRPr="009D19B0" w:rsidRDefault="00E32D4B" w:rsidP="0069379C">
            <w:pPr>
              <w:spacing w:after="0"/>
              <w:rPr>
                <w:rFonts w:cs="Arial"/>
                <w:sz w:val="20"/>
                <w:szCs w:val="20"/>
                <w:lang w:eastAsia="pl-PL"/>
              </w:rPr>
            </w:pPr>
            <w:r w:rsidRPr="009D19B0">
              <w:rPr>
                <w:rFonts w:cs="Arial"/>
                <w:sz w:val="20"/>
                <w:szCs w:val="20"/>
                <w:lang w:eastAsia="pl-PL"/>
              </w:rPr>
              <w:t>codziennie</w:t>
            </w:r>
          </w:p>
        </w:tc>
        <w:tc>
          <w:tcPr>
            <w:tcW w:w="5413" w:type="dxa"/>
            <w:tcBorders>
              <w:top w:val="nil"/>
              <w:left w:val="nil"/>
              <w:bottom w:val="nil"/>
              <w:right w:val="single" w:sz="8" w:space="0" w:color="auto"/>
            </w:tcBorders>
            <w:shd w:val="clear" w:color="auto" w:fill="auto"/>
            <w:vAlign w:val="bottom"/>
          </w:tcPr>
          <w:p w14:paraId="0CFEABDA" w14:textId="77777777" w:rsidR="00E32D4B" w:rsidRPr="009D19B0" w:rsidRDefault="00E32D4B" w:rsidP="0069379C">
            <w:pPr>
              <w:spacing w:after="0"/>
              <w:rPr>
                <w:rFonts w:cs="Arial"/>
                <w:sz w:val="20"/>
                <w:szCs w:val="20"/>
                <w:lang w:eastAsia="pl-PL"/>
              </w:rPr>
            </w:pPr>
            <w:r w:rsidRPr="009D19B0">
              <w:rPr>
                <w:rFonts w:cs="Arial"/>
                <w:sz w:val="20"/>
                <w:szCs w:val="20"/>
                <w:lang w:eastAsia="pl-PL"/>
              </w:rPr>
              <w:t>Czyszczenie podłóg zgodnie z instrukcją nr 8 B-E</w:t>
            </w:r>
          </w:p>
        </w:tc>
      </w:tr>
      <w:tr w:rsidR="00E32D4B" w:rsidRPr="009D19B0" w14:paraId="46CE6D0A" w14:textId="77777777" w:rsidTr="0069379C">
        <w:trPr>
          <w:trHeight w:val="510"/>
        </w:trPr>
        <w:tc>
          <w:tcPr>
            <w:tcW w:w="520" w:type="dxa"/>
            <w:tcBorders>
              <w:top w:val="nil"/>
              <w:left w:val="single" w:sz="8" w:space="0" w:color="auto"/>
              <w:bottom w:val="nil"/>
              <w:right w:val="single" w:sz="8" w:space="0" w:color="auto"/>
            </w:tcBorders>
            <w:shd w:val="clear" w:color="auto" w:fill="auto"/>
            <w:vAlign w:val="bottom"/>
          </w:tcPr>
          <w:p w14:paraId="07441912"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top w:val="nil"/>
              <w:left w:val="nil"/>
              <w:bottom w:val="nil"/>
              <w:right w:val="single" w:sz="8" w:space="0" w:color="auto"/>
            </w:tcBorders>
            <w:shd w:val="clear" w:color="auto" w:fill="auto"/>
            <w:vAlign w:val="bottom"/>
          </w:tcPr>
          <w:p w14:paraId="5A826F06"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2810" w:type="dxa"/>
            <w:tcBorders>
              <w:top w:val="nil"/>
              <w:left w:val="nil"/>
              <w:bottom w:val="nil"/>
              <w:right w:val="single" w:sz="8" w:space="0" w:color="auto"/>
            </w:tcBorders>
            <w:shd w:val="clear" w:color="auto" w:fill="auto"/>
            <w:vAlign w:val="bottom"/>
          </w:tcPr>
          <w:p w14:paraId="58EA2ED1" w14:textId="77777777" w:rsidR="00E32D4B" w:rsidRPr="009D19B0" w:rsidRDefault="00E32D4B" w:rsidP="0069379C">
            <w:pPr>
              <w:spacing w:after="0"/>
              <w:rPr>
                <w:rFonts w:cs="Arial"/>
                <w:sz w:val="20"/>
                <w:szCs w:val="20"/>
                <w:lang w:eastAsia="pl-PL"/>
              </w:rPr>
            </w:pPr>
            <w:r w:rsidRPr="009D19B0">
              <w:rPr>
                <w:rFonts w:cs="Arial"/>
                <w:sz w:val="20"/>
                <w:szCs w:val="20"/>
                <w:lang w:eastAsia="pl-PL"/>
              </w:rPr>
              <w:t>Balustrady</w:t>
            </w:r>
          </w:p>
        </w:tc>
        <w:tc>
          <w:tcPr>
            <w:tcW w:w="761" w:type="dxa"/>
            <w:tcBorders>
              <w:top w:val="nil"/>
              <w:left w:val="nil"/>
              <w:bottom w:val="nil"/>
              <w:right w:val="single" w:sz="8" w:space="0" w:color="auto"/>
            </w:tcBorders>
            <w:shd w:val="clear" w:color="auto" w:fill="auto"/>
            <w:vAlign w:val="bottom"/>
          </w:tcPr>
          <w:p w14:paraId="2B12E883"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16</w:t>
            </w:r>
          </w:p>
        </w:tc>
        <w:tc>
          <w:tcPr>
            <w:tcW w:w="1788" w:type="dxa"/>
            <w:tcBorders>
              <w:top w:val="nil"/>
              <w:left w:val="nil"/>
              <w:bottom w:val="nil"/>
              <w:right w:val="single" w:sz="8" w:space="0" w:color="auto"/>
            </w:tcBorders>
            <w:shd w:val="clear" w:color="auto" w:fill="auto"/>
            <w:vAlign w:val="bottom"/>
          </w:tcPr>
          <w:p w14:paraId="0F6EA23D" w14:textId="77777777" w:rsidR="00E32D4B" w:rsidRPr="009D19B0" w:rsidRDefault="00E32D4B" w:rsidP="0069379C">
            <w:pPr>
              <w:spacing w:after="0"/>
              <w:rPr>
                <w:rFonts w:cs="Arial"/>
                <w:sz w:val="20"/>
                <w:szCs w:val="20"/>
                <w:lang w:eastAsia="pl-PL"/>
              </w:rPr>
            </w:pPr>
            <w:r w:rsidRPr="009D19B0">
              <w:rPr>
                <w:rFonts w:cs="Arial"/>
                <w:sz w:val="20"/>
                <w:szCs w:val="20"/>
                <w:lang w:eastAsia="pl-PL"/>
              </w:rPr>
              <w:t>szkło, poręcze metalowe</w:t>
            </w:r>
          </w:p>
        </w:tc>
        <w:tc>
          <w:tcPr>
            <w:tcW w:w="1537" w:type="dxa"/>
            <w:tcBorders>
              <w:top w:val="nil"/>
              <w:left w:val="nil"/>
              <w:bottom w:val="nil"/>
              <w:right w:val="single" w:sz="8" w:space="0" w:color="auto"/>
            </w:tcBorders>
            <w:shd w:val="clear" w:color="auto" w:fill="auto"/>
            <w:vAlign w:val="bottom"/>
          </w:tcPr>
          <w:p w14:paraId="2252BDED"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6.00-12.00</w:t>
            </w:r>
          </w:p>
        </w:tc>
        <w:tc>
          <w:tcPr>
            <w:tcW w:w="1600" w:type="dxa"/>
            <w:tcBorders>
              <w:top w:val="nil"/>
              <w:left w:val="nil"/>
              <w:bottom w:val="nil"/>
              <w:right w:val="single" w:sz="8" w:space="0" w:color="auto"/>
            </w:tcBorders>
            <w:shd w:val="clear" w:color="auto" w:fill="auto"/>
            <w:vAlign w:val="bottom"/>
          </w:tcPr>
          <w:p w14:paraId="5B4CF6AD" w14:textId="77777777" w:rsidR="00E32D4B" w:rsidRPr="009D19B0" w:rsidRDefault="00E32D4B" w:rsidP="0069379C">
            <w:pPr>
              <w:spacing w:after="0"/>
              <w:rPr>
                <w:rFonts w:cs="Arial"/>
                <w:sz w:val="20"/>
                <w:szCs w:val="20"/>
                <w:lang w:eastAsia="pl-PL"/>
              </w:rPr>
            </w:pPr>
            <w:r w:rsidRPr="009D19B0">
              <w:rPr>
                <w:rFonts w:cs="Arial"/>
                <w:sz w:val="20"/>
                <w:szCs w:val="20"/>
                <w:lang w:eastAsia="pl-PL"/>
              </w:rPr>
              <w:t>codziennie</w:t>
            </w:r>
          </w:p>
        </w:tc>
        <w:tc>
          <w:tcPr>
            <w:tcW w:w="5413" w:type="dxa"/>
            <w:tcBorders>
              <w:top w:val="nil"/>
              <w:left w:val="nil"/>
              <w:bottom w:val="nil"/>
              <w:right w:val="single" w:sz="8" w:space="0" w:color="auto"/>
            </w:tcBorders>
            <w:shd w:val="clear" w:color="auto" w:fill="auto"/>
            <w:vAlign w:val="bottom"/>
          </w:tcPr>
          <w:p w14:paraId="32A032ED" w14:textId="77777777" w:rsidR="00E32D4B" w:rsidRPr="009D19B0" w:rsidRDefault="00E32D4B" w:rsidP="0069379C">
            <w:pPr>
              <w:spacing w:after="0"/>
              <w:rPr>
                <w:rFonts w:cs="Arial"/>
                <w:sz w:val="20"/>
                <w:szCs w:val="20"/>
                <w:lang w:eastAsia="pl-PL"/>
              </w:rPr>
            </w:pPr>
            <w:r w:rsidRPr="009D19B0">
              <w:rPr>
                <w:rFonts w:cs="Arial"/>
                <w:sz w:val="20"/>
                <w:szCs w:val="20"/>
                <w:lang w:eastAsia="pl-PL"/>
              </w:rPr>
              <w:t>Mycie na bieżąco</w:t>
            </w:r>
          </w:p>
        </w:tc>
      </w:tr>
      <w:tr w:rsidR="00E32D4B" w:rsidRPr="009D19B0" w14:paraId="49EAF680" w14:textId="77777777" w:rsidTr="0069379C">
        <w:trPr>
          <w:trHeight w:val="1270"/>
        </w:trPr>
        <w:tc>
          <w:tcPr>
            <w:tcW w:w="520" w:type="dxa"/>
            <w:tcBorders>
              <w:top w:val="nil"/>
              <w:left w:val="single" w:sz="8" w:space="0" w:color="auto"/>
              <w:bottom w:val="single" w:sz="8" w:space="0" w:color="auto"/>
              <w:right w:val="single" w:sz="8" w:space="0" w:color="auto"/>
            </w:tcBorders>
            <w:shd w:val="clear" w:color="auto" w:fill="auto"/>
            <w:vAlign w:val="bottom"/>
          </w:tcPr>
          <w:p w14:paraId="7839E249"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top w:val="nil"/>
              <w:left w:val="nil"/>
              <w:bottom w:val="single" w:sz="8" w:space="0" w:color="auto"/>
              <w:right w:val="single" w:sz="8" w:space="0" w:color="auto"/>
            </w:tcBorders>
            <w:shd w:val="clear" w:color="auto" w:fill="auto"/>
            <w:vAlign w:val="bottom"/>
          </w:tcPr>
          <w:p w14:paraId="5FAAF990"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2810" w:type="dxa"/>
            <w:tcBorders>
              <w:top w:val="nil"/>
              <w:left w:val="nil"/>
              <w:bottom w:val="single" w:sz="8" w:space="0" w:color="auto"/>
              <w:right w:val="single" w:sz="8" w:space="0" w:color="auto"/>
            </w:tcBorders>
            <w:shd w:val="clear" w:color="auto" w:fill="auto"/>
            <w:vAlign w:val="bottom"/>
          </w:tcPr>
          <w:p w14:paraId="3D34EAA5" w14:textId="77777777" w:rsidR="00E32D4B" w:rsidRPr="009D19B0" w:rsidRDefault="00E32D4B" w:rsidP="0069379C">
            <w:pPr>
              <w:spacing w:after="0"/>
              <w:rPr>
                <w:rFonts w:cs="Arial"/>
                <w:sz w:val="20"/>
                <w:szCs w:val="20"/>
                <w:lang w:eastAsia="pl-PL"/>
              </w:rPr>
            </w:pPr>
            <w:r w:rsidRPr="009D19B0">
              <w:rPr>
                <w:rFonts w:cs="Arial"/>
                <w:sz w:val="20"/>
                <w:szCs w:val="20"/>
                <w:lang w:eastAsia="pl-PL"/>
              </w:rPr>
              <w:t>Toalety: umywalek 4,muszli 4</w:t>
            </w:r>
          </w:p>
        </w:tc>
        <w:tc>
          <w:tcPr>
            <w:tcW w:w="761" w:type="dxa"/>
            <w:tcBorders>
              <w:top w:val="nil"/>
              <w:left w:val="nil"/>
              <w:bottom w:val="single" w:sz="8" w:space="0" w:color="auto"/>
              <w:right w:val="single" w:sz="8" w:space="0" w:color="auto"/>
            </w:tcBorders>
            <w:shd w:val="clear" w:color="auto" w:fill="auto"/>
            <w:vAlign w:val="bottom"/>
          </w:tcPr>
          <w:p w14:paraId="321A93E9"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19</w:t>
            </w:r>
          </w:p>
        </w:tc>
        <w:tc>
          <w:tcPr>
            <w:tcW w:w="1788" w:type="dxa"/>
            <w:tcBorders>
              <w:top w:val="nil"/>
              <w:left w:val="nil"/>
              <w:bottom w:val="single" w:sz="8" w:space="0" w:color="auto"/>
              <w:right w:val="single" w:sz="8" w:space="0" w:color="auto"/>
            </w:tcBorders>
            <w:shd w:val="clear" w:color="auto" w:fill="auto"/>
            <w:vAlign w:val="bottom"/>
          </w:tcPr>
          <w:p w14:paraId="40A90E90" w14:textId="77777777" w:rsidR="00E32D4B" w:rsidRPr="009D19B0" w:rsidRDefault="00E32D4B" w:rsidP="0069379C">
            <w:pPr>
              <w:spacing w:after="0"/>
              <w:rPr>
                <w:rFonts w:cs="Arial"/>
                <w:sz w:val="20"/>
                <w:szCs w:val="20"/>
                <w:lang w:eastAsia="pl-PL"/>
              </w:rPr>
            </w:pPr>
            <w:r w:rsidRPr="009D19B0">
              <w:rPr>
                <w:rFonts w:cs="Arial"/>
                <w:sz w:val="20"/>
                <w:szCs w:val="20"/>
                <w:lang w:eastAsia="pl-PL"/>
              </w:rPr>
              <w:t>podłogi-kamień naturalny*, ściany-glazura, drzwi-szkło</w:t>
            </w:r>
          </w:p>
        </w:tc>
        <w:tc>
          <w:tcPr>
            <w:tcW w:w="1537" w:type="dxa"/>
            <w:tcBorders>
              <w:top w:val="nil"/>
              <w:left w:val="nil"/>
              <w:bottom w:val="single" w:sz="8" w:space="0" w:color="auto"/>
              <w:right w:val="single" w:sz="8" w:space="0" w:color="auto"/>
            </w:tcBorders>
            <w:shd w:val="clear" w:color="auto" w:fill="auto"/>
            <w:vAlign w:val="bottom"/>
          </w:tcPr>
          <w:p w14:paraId="30A077A4"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6.00-12.00</w:t>
            </w:r>
          </w:p>
        </w:tc>
        <w:tc>
          <w:tcPr>
            <w:tcW w:w="1600" w:type="dxa"/>
            <w:tcBorders>
              <w:top w:val="nil"/>
              <w:left w:val="nil"/>
              <w:bottom w:val="single" w:sz="8" w:space="0" w:color="auto"/>
              <w:right w:val="single" w:sz="8" w:space="0" w:color="auto"/>
            </w:tcBorders>
            <w:shd w:val="clear" w:color="auto" w:fill="auto"/>
            <w:vAlign w:val="bottom"/>
          </w:tcPr>
          <w:p w14:paraId="171A9371" w14:textId="77777777" w:rsidR="00E32D4B" w:rsidRPr="009D19B0" w:rsidRDefault="00E32D4B" w:rsidP="0069379C">
            <w:pPr>
              <w:spacing w:after="0"/>
              <w:rPr>
                <w:rFonts w:cs="Arial"/>
                <w:sz w:val="20"/>
                <w:szCs w:val="20"/>
                <w:lang w:eastAsia="pl-PL"/>
              </w:rPr>
            </w:pPr>
            <w:r w:rsidRPr="009D19B0">
              <w:rPr>
                <w:rFonts w:cs="Arial"/>
                <w:sz w:val="20"/>
                <w:szCs w:val="20"/>
                <w:lang w:eastAsia="pl-PL"/>
              </w:rPr>
              <w:t>codziennie</w:t>
            </w:r>
          </w:p>
        </w:tc>
        <w:tc>
          <w:tcPr>
            <w:tcW w:w="5413" w:type="dxa"/>
            <w:tcBorders>
              <w:top w:val="nil"/>
              <w:left w:val="nil"/>
              <w:bottom w:val="single" w:sz="8" w:space="0" w:color="auto"/>
              <w:right w:val="single" w:sz="8" w:space="0" w:color="auto"/>
            </w:tcBorders>
            <w:shd w:val="clear" w:color="auto" w:fill="auto"/>
            <w:vAlign w:val="bottom"/>
          </w:tcPr>
          <w:p w14:paraId="719706C0" w14:textId="77777777" w:rsidR="00E32D4B" w:rsidRPr="009D19B0" w:rsidRDefault="00E32D4B" w:rsidP="0069379C">
            <w:pPr>
              <w:spacing w:after="0"/>
              <w:rPr>
                <w:rFonts w:cs="Arial"/>
                <w:sz w:val="20"/>
                <w:szCs w:val="20"/>
                <w:lang w:eastAsia="pl-PL"/>
              </w:rPr>
            </w:pPr>
            <w:r w:rsidRPr="009D19B0">
              <w:rPr>
                <w:rFonts w:cs="Arial"/>
                <w:sz w:val="20"/>
                <w:szCs w:val="20"/>
                <w:lang w:eastAsia="pl-PL"/>
              </w:rPr>
              <w:t>Mycie posadzki zgodnie z instrukcją nr 8- A, mycie drzwi, armatury, umywalek blatów, pojemników na materiały higieniczne, muszli środkami dezynfekującymi oraz mycie   glazury ściennej, opróżnianie koszy</w:t>
            </w:r>
          </w:p>
        </w:tc>
      </w:tr>
      <w:tr w:rsidR="00E32D4B" w:rsidRPr="009D19B0" w14:paraId="68BA60ED" w14:textId="77777777" w:rsidTr="0069379C">
        <w:trPr>
          <w:trHeight w:val="765"/>
        </w:trPr>
        <w:tc>
          <w:tcPr>
            <w:tcW w:w="520" w:type="dxa"/>
            <w:tcBorders>
              <w:top w:val="nil"/>
              <w:left w:val="single" w:sz="8" w:space="0" w:color="auto"/>
              <w:bottom w:val="nil"/>
              <w:right w:val="single" w:sz="8" w:space="0" w:color="auto"/>
            </w:tcBorders>
            <w:shd w:val="clear" w:color="auto" w:fill="auto"/>
            <w:vAlign w:val="bottom"/>
          </w:tcPr>
          <w:p w14:paraId="55FF64FD" w14:textId="77777777" w:rsidR="00E32D4B" w:rsidRPr="009D19B0" w:rsidRDefault="00E32D4B" w:rsidP="0069379C">
            <w:pPr>
              <w:spacing w:after="0"/>
              <w:jc w:val="right"/>
              <w:rPr>
                <w:rFonts w:ascii="Arial" w:hAnsi="Arial" w:cs="Arial"/>
                <w:sz w:val="20"/>
                <w:szCs w:val="20"/>
                <w:lang w:eastAsia="pl-PL"/>
              </w:rPr>
            </w:pPr>
            <w:r w:rsidRPr="009D19B0">
              <w:rPr>
                <w:rFonts w:ascii="Arial" w:hAnsi="Arial" w:cs="Arial"/>
                <w:sz w:val="20"/>
                <w:szCs w:val="20"/>
                <w:lang w:eastAsia="pl-PL"/>
              </w:rPr>
              <w:t>29</w:t>
            </w:r>
          </w:p>
        </w:tc>
        <w:tc>
          <w:tcPr>
            <w:tcW w:w="684" w:type="dxa"/>
            <w:tcBorders>
              <w:top w:val="nil"/>
              <w:left w:val="nil"/>
              <w:bottom w:val="nil"/>
              <w:right w:val="single" w:sz="8" w:space="0" w:color="auto"/>
            </w:tcBorders>
            <w:shd w:val="clear" w:color="auto" w:fill="auto"/>
            <w:vAlign w:val="bottom"/>
          </w:tcPr>
          <w:p w14:paraId="41D22B9B"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C-1-4p.</w:t>
            </w:r>
          </w:p>
        </w:tc>
        <w:tc>
          <w:tcPr>
            <w:tcW w:w="2810" w:type="dxa"/>
            <w:tcBorders>
              <w:top w:val="nil"/>
              <w:left w:val="nil"/>
              <w:bottom w:val="nil"/>
              <w:right w:val="single" w:sz="8" w:space="0" w:color="auto"/>
            </w:tcBorders>
            <w:shd w:val="clear" w:color="auto" w:fill="auto"/>
            <w:vAlign w:val="bottom"/>
          </w:tcPr>
          <w:p w14:paraId="36DFB027" w14:textId="77777777" w:rsidR="00E32D4B" w:rsidRPr="009D19B0" w:rsidRDefault="00E32D4B" w:rsidP="0069379C">
            <w:pPr>
              <w:spacing w:after="0"/>
              <w:rPr>
                <w:rFonts w:cs="Arial"/>
                <w:sz w:val="20"/>
                <w:szCs w:val="20"/>
                <w:lang w:eastAsia="pl-PL"/>
              </w:rPr>
            </w:pPr>
            <w:r w:rsidRPr="009D19B0">
              <w:rPr>
                <w:rFonts w:cs="Arial"/>
                <w:sz w:val="20"/>
                <w:szCs w:val="20"/>
                <w:lang w:eastAsia="pl-PL"/>
              </w:rPr>
              <w:t>Widownia z balkonami bocznymi i górnym ,Loża Marszałkowska i salonik VIP</w:t>
            </w:r>
          </w:p>
        </w:tc>
        <w:tc>
          <w:tcPr>
            <w:tcW w:w="761" w:type="dxa"/>
            <w:tcBorders>
              <w:top w:val="nil"/>
              <w:left w:val="nil"/>
              <w:bottom w:val="nil"/>
              <w:right w:val="single" w:sz="8" w:space="0" w:color="auto"/>
            </w:tcBorders>
            <w:shd w:val="clear" w:color="auto" w:fill="auto"/>
            <w:vAlign w:val="bottom"/>
          </w:tcPr>
          <w:p w14:paraId="3E758FA6"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657</w:t>
            </w:r>
          </w:p>
        </w:tc>
        <w:tc>
          <w:tcPr>
            <w:tcW w:w="1788" w:type="dxa"/>
            <w:tcBorders>
              <w:top w:val="nil"/>
              <w:left w:val="nil"/>
              <w:bottom w:val="nil"/>
              <w:right w:val="single" w:sz="8" w:space="0" w:color="auto"/>
            </w:tcBorders>
            <w:shd w:val="clear" w:color="auto" w:fill="auto"/>
            <w:vAlign w:val="bottom"/>
          </w:tcPr>
          <w:p w14:paraId="3F14B815" w14:textId="77777777" w:rsidR="00E32D4B" w:rsidRPr="009D19B0" w:rsidRDefault="00E32D4B" w:rsidP="0069379C">
            <w:pPr>
              <w:spacing w:after="0"/>
              <w:rPr>
                <w:rFonts w:cs="Arial"/>
                <w:sz w:val="20"/>
                <w:szCs w:val="20"/>
                <w:lang w:eastAsia="pl-PL"/>
              </w:rPr>
            </w:pPr>
            <w:r w:rsidRPr="009D19B0">
              <w:rPr>
                <w:rFonts w:cs="Arial"/>
                <w:sz w:val="20"/>
                <w:szCs w:val="20"/>
                <w:lang w:eastAsia="pl-PL"/>
              </w:rPr>
              <w:t>podłoga drewniana olejowana**</w:t>
            </w:r>
          </w:p>
        </w:tc>
        <w:tc>
          <w:tcPr>
            <w:tcW w:w="1537" w:type="dxa"/>
            <w:tcBorders>
              <w:top w:val="nil"/>
              <w:left w:val="nil"/>
              <w:bottom w:val="nil"/>
              <w:right w:val="single" w:sz="8" w:space="0" w:color="auto"/>
            </w:tcBorders>
            <w:shd w:val="clear" w:color="auto" w:fill="auto"/>
            <w:vAlign w:val="bottom"/>
          </w:tcPr>
          <w:p w14:paraId="18E6E33C"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6.00-12.00</w:t>
            </w:r>
          </w:p>
        </w:tc>
        <w:tc>
          <w:tcPr>
            <w:tcW w:w="1600" w:type="dxa"/>
            <w:tcBorders>
              <w:top w:val="nil"/>
              <w:left w:val="nil"/>
              <w:bottom w:val="nil"/>
              <w:right w:val="single" w:sz="8" w:space="0" w:color="auto"/>
            </w:tcBorders>
            <w:shd w:val="clear" w:color="auto" w:fill="auto"/>
            <w:vAlign w:val="bottom"/>
          </w:tcPr>
          <w:p w14:paraId="6CA833F6" w14:textId="77777777" w:rsidR="00E32D4B" w:rsidRPr="009D19B0" w:rsidRDefault="00E32D4B" w:rsidP="0069379C">
            <w:pPr>
              <w:spacing w:after="0"/>
              <w:rPr>
                <w:rFonts w:cs="Arial"/>
                <w:sz w:val="20"/>
                <w:szCs w:val="20"/>
                <w:lang w:eastAsia="pl-PL"/>
              </w:rPr>
            </w:pPr>
            <w:r w:rsidRPr="009D19B0">
              <w:rPr>
                <w:rFonts w:cs="Arial"/>
                <w:sz w:val="20"/>
                <w:szCs w:val="20"/>
                <w:lang w:eastAsia="pl-PL"/>
              </w:rPr>
              <w:t>codziennie</w:t>
            </w:r>
          </w:p>
        </w:tc>
        <w:tc>
          <w:tcPr>
            <w:tcW w:w="5413" w:type="dxa"/>
            <w:tcBorders>
              <w:top w:val="nil"/>
              <w:left w:val="nil"/>
              <w:bottom w:val="nil"/>
              <w:right w:val="single" w:sz="8" w:space="0" w:color="auto"/>
            </w:tcBorders>
            <w:shd w:val="clear" w:color="auto" w:fill="auto"/>
            <w:vAlign w:val="bottom"/>
          </w:tcPr>
          <w:p w14:paraId="0BDE42EE" w14:textId="77777777" w:rsidR="00E32D4B" w:rsidRPr="009D19B0" w:rsidRDefault="00E32D4B" w:rsidP="0069379C">
            <w:pPr>
              <w:spacing w:after="0"/>
              <w:rPr>
                <w:rFonts w:cs="Arial"/>
                <w:sz w:val="20"/>
                <w:szCs w:val="20"/>
                <w:lang w:eastAsia="pl-PL"/>
              </w:rPr>
            </w:pPr>
            <w:r w:rsidRPr="009D19B0">
              <w:rPr>
                <w:rFonts w:cs="Arial"/>
                <w:sz w:val="20"/>
                <w:szCs w:val="20"/>
                <w:lang w:eastAsia="pl-PL"/>
              </w:rPr>
              <w:t>Czyszczenie podłóg zgodnie z instrukcją nr 8 B-E</w:t>
            </w:r>
          </w:p>
        </w:tc>
      </w:tr>
      <w:tr w:rsidR="00E32D4B" w:rsidRPr="009D19B0" w14:paraId="6FA99DE9" w14:textId="77777777" w:rsidTr="0069379C">
        <w:trPr>
          <w:trHeight w:val="510"/>
        </w:trPr>
        <w:tc>
          <w:tcPr>
            <w:tcW w:w="520" w:type="dxa"/>
            <w:tcBorders>
              <w:top w:val="nil"/>
              <w:left w:val="single" w:sz="8" w:space="0" w:color="auto"/>
              <w:bottom w:val="nil"/>
              <w:right w:val="single" w:sz="8" w:space="0" w:color="auto"/>
            </w:tcBorders>
            <w:shd w:val="clear" w:color="auto" w:fill="auto"/>
            <w:vAlign w:val="bottom"/>
          </w:tcPr>
          <w:p w14:paraId="51255457"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lastRenderedPageBreak/>
              <w:t> </w:t>
            </w:r>
          </w:p>
        </w:tc>
        <w:tc>
          <w:tcPr>
            <w:tcW w:w="684" w:type="dxa"/>
            <w:tcBorders>
              <w:top w:val="nil"/>
              <w:left w:val="nil"/>
              <w:bottom w:val="nil"/>
              <w:right w:val="single" w:sz="8" w:space="0" w:color="auto"/>
            </w:tcBorders>
            <w:shd w:val="clear" w:color="auto" w:fill="auto"/>
            <w:vAlign w:val="bottom"/>
          </w:tcPr>
          <w:p w14:paraId="20216B31"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2810" w:type="dxa"/>
            <w:tcBorders>
              <w:top w:val="nil"/>
              <w:left w:val="nil"/>
              <w:bottom w:val="nil"/>
              <w:right w:val="single" w:sz="8" w:space="0" w:color="auto"/>
            </w:tcBorders>
            <w:shd w:val="clear" w:color="auto" w:fill="auto"/>
            <w:vAlign w:val="bottom"/>
          </w:tcPr>
          <w:p w14:paraId="3D1A0B9F"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761" w:type="dxa"/>
            <w:tcBorders>
              <w:top w:val="nil"/>
              <w:left w:val="nil"/>
              <w:bottom w:val="nil"/>
              <w:right w:val="single" w:sz="8" w:space="0" w:color="auto"/>
            </w:tcBorders>
            <w:shd w:val="clear" w:color="auto" w:fill="auto"/>
            <w:vAlign w:val="bottom"/>
          </w:tcPr>
          <w:p w14:paraId="2B3C9DEB"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760</w:t>
            </w:r>
          </w:p>
        </w:tc>
        <w:tc>
          <w:tcPr>
            <w:tcW w:w="1788" w:type="dxa"/>
            <w:tcBorders>
              <w:top w:val="nil"/>
              <w:left w:val="nil"/>
              <w:bottom w:val="nil"/>
              <w:right w:val="single" w:sz="8" w:space="0" w:color="auto"/>
            </w:tcBorders>
            <w:shd w:val="clear" w:color="auto" w:fill="auto"/>
            <w:vAlign w:val="bottom"/>
          </w:tcPr>
          <w:p w14:paraId="4F82FAF7" w14:textId="77777777" w:rsidR="00E32D4B" w:rsidRPr="009D19B0" w:rsidRDefault="00E32D4B" w:rsidP="0069379C">
            <w:pPr>
              <w:spacing w:after="0"/>
              <w:rPr>
                <w:rFonts w:cs="Arial"/>
                <w:sz w:val="20"/>
                <w:szCs w:val="20"/>
                <w:lang w:eastAsia="pl-PL"/>
              </w:rPr>
            </w:pPr>
            <w:r w:rsidRPr="009D19B0">
              <w:rPr>
                <w:rFonts w:cs="Arial"/>
                <w:sz w:val="20"/>
                <w:szCs w:val="20"/>
                <w:lang w:eastAsia="pl-PL"/>
              </w:rPr>
              <w:t>fotele tapicerowane</w:t>
            </w:r>
          </w:p>
        </w:tc>
        <w:tc>
          <w:tcPr>
            <w:tcW w:w="1537" w:type="dxa"/>
            <w:tcBorders>
              <w:top w:val="nil"/>
              <w:left w:val="nil"/>
              <w:bottom w:val="nil"/>
              <w:right w:val="single" w:sz="8" w:space="0" w:color="auto"/>
            </w:tcBorders>
            <w:shd w:val="clear" w:color="auto" w:fill="auto"/>
            <w:vAlign w:val="bottom"/>
          </w:tcPr>
          <w:p w14:paraId="6EE2B137" w14:textId="77777777" w:rsidR="00E32D4B" w:rsidRPr="009D19B0" w:rsidRDefault="00E32D4B" w:rsidP="0069379C">
            <w:pPr>
              <w:spacing w:after="0"/>
              <w:rPr>
                <w:rFonts w:cs="Arial"/>
                <w:sz w:val="20"/>
                <w:szCs w:val="20"/>
                <w:lang w:eastAsia="pl-PL"/>
              </w:rPr>
            </w:pPr>
            <w:r w:rsidRPr="009D19B0">
              <w:rPr>
                <w:rFonts w:cs="Arial"/>
                <w:sz w:val="20"/>
                <w:szCs w:val="20"/>
                <w:lang w:eastAsia="pl-PL"/>
              </w:rPr>
              <w:t>j.w.</w:t>
            </w:r>
          </w:p>
        </w:tc>
        <w:tc>
          <w:tcPr>
            <w:tcW w:w="1600" w:type="dxa"/>
            <w:tcBorders>
              <w:top w:val="nil"/>
              <w:left w:val="nil"/>
              <w:bottom w:val="nil"/>
              <w:right w:val="single" w:sz="8" w:space="0" w:color="auto"/>
            </w:tcBorders>
            <w:shd w:val="clear" w:color="auto" w:fill="auto"/>
            <w:vAlign w:val="bottom"/>
          </w:tcPr>
          <w:p w14:paraId="09B582DF" w14:textId="77777777" w:rsidR="00E32D4B" w:rsidRPr="009D19B0" w:rsidRDefault="00E32D4B" w:rsidP="0069379C">
            <w:pPr>
              <w:spacing w:after="0"/>
              <w:rPr>
                <w:rFonts w:cs="Arial"/>
                <w:sz w:val="20"/>
                <w:szCs w:val="20"/>
                <w:lang w:eastAsia="pl-PL"/>
              </w:rPr>
            </w:pPr>
            <w:r w:rsidRPr="009D19B0">
              <w:rPr>
                <w:rFonts w:cs="Arial"/>
                <w:sz w:val="20"/>
                <w:szCs w:val="20"/>
                <w:lang w:eastAsia="pl-PL"/>
              </w:rPr>
              <w:t>codziennie</w:t>
            </w:r>
          </w:p>
        </w:tc>
        <w:tc>
          <w:tcPr>
            <w:tcW w:w="5413" w:type="dxa"/>
            <w:tcBorders>
              <w:top w:val="nil"/>
              <w:left w:val="nil"/>
              <w:bottom w:val="nil"/>
              <w:right w:val="single" w:sz="8" w:space="0" w:color="auto"/>
            </w:tcBorders>
            <w:shd w:val="clear" w:color="auto" w:fill="auto"/>
            <w:vAlign w:val="bottom"/>
          </w:tcPr>
          <w:p w14:paraId="136A4A1B" w14:textId="77777777" w:rsidR="00E32D4B" w:rsidRPr="009D19B0" w:rsidRDefault="00E32D4B" w:rsidP="0069379C">
            <w:pPr>
              <w:spacing w:after="0"/>
              <w:rPr>
                <w:rFonts w:cs="Arial"/>
                <w:sz w:val="20"/>
                <w:szCs w:val="20"/>
                <w:lang w:eastAsia="pl-PL"/>
              </w:rPr>
            </w:pPr>
            <w:r w:rsidRPr="009D19B0">
              <w:rPr>
                <w:rFonts w:cs="Arial"/>
                <w:sz w:val="20"/>
                <w:szCs w:val="20"/>
                <w:lang w:eastAsia="pl-PL"/>
              </w:rPr>
              <w:t>Odkurzanie i czyszczenie tapicerki, mycie elementów drewnianych</w:t>
            </w:r>
          </w:p>
        </w:tc>
      </w:tr>
      <w:tr w:rsidR="00E32D4B" w:rsidRPr="009D19B0" w14:paraId="159DC942" w14:textId="77777777" w:rsidTr="0069379C">
        <w:trPr>
          <w:trHeight w:val="1299"/>
        </w:trPr>
        <w:tc>
          <w:tcPr>
            <w:tcW w:w="520" w:type="dxa"/>
            <w:tcBorders>
              <w:top w:val="nil"/>
              <w:left w:val="single" w:sz="8" w:space="0" w:color="auto"/>
              <w:bottom w:val="nil"/>
              <w:right w:val="single" w:sz="8" w:space="0" w:color="auto"/>
            </w:tcBorders>
            <w:shd w:val="clear" w:color="auto" w:fill="auto"/>
            <w:vAlign w:val="bottom"/>
          </w:tcPr>
          <w:p w14:paraId="591BE503"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top w:val="nil"/>
              <w:left w:val="nil"/>
              <w:bottom w:val="nil"/>
              <w:right w:val="single" w:sz="8" w:space="0" w:color="auto"/>
            </w:tcBorders>
            <w:shd w:val="clear" w:color="auto" w:fill="auto"/>
            <w:vAlign w:val="bottom"/>
          </w:tcPr>
          <w:p w14:paraId="1E2D7730"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2810" w:type="dxa"/>
            <w:tcBorders>
              <w:top w:val="nil"/>
              <w:left w:val="nil"/>
              <w:bottom w:val="nil"/>
              <w:right w:val="single" w:sz="8" w:space="0" w:color="auto"/>
            </w:tcBorders>
            <w:shd w:val="clear" w:color="auto" w:fill="auto"/>
            <w:vAlign w:val="bottom"/>
          </w:tcPr>
          <w:p w14:paraId="514230C5" w14:textId="77777777" w:rsidR="00E32D4B" w:rsidRPr="009D19B0" w:rsidRDefault="00E32D4B" w:rsidP="0069379C">
            <w:pPr>
              <w:spacing w:after="0"/>
              <w:rPr>
                <w:rFonts w:cs="Arial"/>
                <w:sz w:val="20"/>
                <w:szCs w:val="20"/>
                <w:lang w:eastAsia="pl-PL"/>
              </w:rPr>
            </w:pPr>
            <w:r w:rsidRPr="009D19B0">
              <w:rPr>
                <w:rFonts w:cs="Arial"/>
                <w:sz w:val="20"/>
                <w:szCs w:val="20"/>
                <w:lang w:eastAsia="pl-PL"/>
              </w:rPr>
              <w:t>Toalety: muszle-4, umywalki 4</w:t>
            </w:r>
          </w:p>
        </w:tc>
        <w:tc>
          <w:tcPr>
            <w:tcW w:w="761" w:type="dxa"/>
            <w:tcBorders>
              <w:top w:val="nil"/>
              <w:left w:val="nil"/>
              <w:bottom w:val="nil"/>
              <w:right w:val="single" w:sz="8" w:space="0" w:color="auto"/>
            </w:tcBorders>
            <w:shd w:val="clear" w:color="auto" w:fill="auto"/>
            <w:vAlign w:val="bottom"/>
          </w:tcPr>
          <w:p w14:paraId="7355E894"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19</w:t>
            </w:r>
          </w:p>
        </w:tc>
        <w:tc>
          <w:tcPr>
            <w:tcW w:w="1788" w:type="dxa"/>
            <w:tcBorders>
              <w:top w:val="nil"/>
              <w:left w:val="nil"/>
              <w:bottom w:val="nil"/>
              <w:right w:val="single" w:sz="8" w:space="0" w:color="auto"/>
            </w:tcBorders>
            <w:shd w:val="clear" w:color="auto" w:fill="auto"/>
            <w:vAlign w:val="bottom"/>
          </w:tcPr>
          <w:p w14:paraId="41C86F00" w14:textId="77777777" w:rsidR="00E32D4B" w:rsidRPr="009D19B0" w:rsidRDefault="00E32D4B" w:rsidP="0069379C">
            <w:pPr>
              <w:spacing w:after="0"/>
              <w:rPr>
                <w:rFonts w:cs="Arial"/>
                <w:sz w:val="20"/>
                <w:szCs w:val="20"/>
                <w:lang w:eastAsia="pl-PL"/>
              </w:rPr>
            </w:pPr>
            <w:r w:rsidRPr="009D19B0">
              <w:rPr>
                <w:rFonts w:cs="Arial"/>
                <w:sz w:val="20"/>
                <w:szCs w:val="20"/>
                <w:lang w:eastAsia="pl-PL"/>
              </w:rPr>
              <w:t>podłogi-kamień naturalny, ściany-glazura, drzwi-szkło</w:t>
            </w:r>
          </w:p>
        </w:tc>
        <w:tc>
          <w:tcPr>
            <w:tcW w:w="1537" w:type="dxa"/>
            <w:tcBorders>
              <w:top w:val="nil"/>
              <w:left w:val="nil"/>
              <w:bottom w:val="nil"/>
              <w:right w:val="single" w:sz="8" w:space="0" w:color="auto"/>
            </w:tcBorders>
            <w:shd w:val="clear" w:color="auto" w:fill="auto"/>
            <w:vAlign w:val="bottom"/>
          </w:tcPr>
          <w:p w14:paraId="415728F1" w14:textId="77777777" w:rsidR="00E32D4B" w:rsidRPr="009D19B0" w:rsidRDefault="00E32D4B" w:rsidP="0069379C">
            <w:pPr>
              <w:spacing w:after="0"/>
              <w:rPr>
                <w:rFonts w:cs="Arial"/>
                <w:sz w:val="20"/>
                <w:szCs w:val="20"/>
                <w:lang w:eastAsia="pl-PL"/>
              </w:rPr>
            </w:pPr>
            <w:r w:rsidRPr="009D19B0">
              <w:rPr>
                <w:rFonts w:cs="Arial"/>
                <w:sz w:val="20"/>
                <w:szCs w:val="20"/>
                <w:lang w:eastAsia="pl-PL"/>
              </w:rPr>
              <w:t>j.w.</w:t>
            </w:r>
          </w:p>
        </w:tc>
        <w:tc>
          <w:tcPr>
            <w:tcW w:w="1600" w:type="dxa"/>
            <w:tcBorders>
              <w:top w:val="nil"/>
              <w:left w:val="nil"/>
              <w:bottom w:val="nil"/>
              <w:right w:val="single" w:sz="8" w:space="0" w:color="auto"/>
            </w:tcBorders>
            <w:shd w:val="clear" w:color="auto" w:fill="auto"/>
            <w:vAlign w:val="bottom"/>
          </w:tcPr>
          <w:p w14:paraId="47CA8C81" w14:textId="77777777" w:rsidR="00E32D4B" w:rsidRPr="009D19B0" w:rsidRDefault="00E32D4B" w:rsidP="0069379C">
            <w:pPr>
              <w:spacing w:after="0"/>
              <w:rPr>
                <w:rFonts w:cs="Arial"/>
                <w:sz w:val="20"/>
                <w:szCs w:val="20"/>
                <w:lang w:eastAsia="pl-PL"/>
              </w:rPr>
            </w:pPr>
            <w:r w:rsidRPr="009D19B0">
              <w:rPr>
                <w:rFonts w:cs="Arial"/>
                <w:sz w:val="20"/>
                <w:szCs w:val="20"/>
                <w:lang w:eastAsia="pl-PL"/>
              </w:rPr>
              <w:t>codziennie</w:t>
            </w:r>
          </w:p>
        </w:tc>
        <w:tc>
          <w:tcPr>
            <w:tcW w:w="5413" w:type="dxa"/>
            <w:tcBorders>
              <w:top w:val="nil"/>
              <w:left w:val="nil"/>
              <w:bottom w:val="nil"/>
              <w:right w:val="single" w:sz="8" w:space="0" w:color="auto"/>
            </w:tcBorders>
            <w:shd w:val="clear" w:color="auto" w:fill="auto"/>
            <w:vAlign w:val="bottom"/>
          </w:tcPr>
          <w:p w14:paraId="407CFA5E" w14:textId="77777777" w:rsidR="00E32D4B" w:rsidRPr="009D19B0" w:rsidRDefault="00E32D4B" w:rsidP="0069379C">
            <w:pPr>
              <w:spacing w:after="0"/>
              <w:rPr>
                <w:rFonts w:cs="Arial"/>
                <w:sz w:val="20"/>
                <w:szCs w:val="20"/>
                <w:lang w:eastAsia="pl-PL"/>
              </w:rPr>
            </w:pPr>
            <w:r w:rsidRPr="009D19B0">
              <w:rPr>
                <w:rFonts w:cs="Arial"/>
                <w:sz w:val="20"/>
                <w:szCs w:val="20"/>
                <w:lang w:eastAsia="pl-PL"/>
              </w:rPr>
              <w:t>Mycie posadzki zgodnie z instrukcja nr 8- A, mycie drzwi, armatury, umywalek, blatów, pojemników na materiały higieniczne, muszli środkami dezynfekującymi oraz mycie glazury ściennej ,opróżnianie koszy</w:t>
            </w:r>
          </w:p>
        </w:tc>
      </w:tr>
      <w:tr w:rsidR="00E32D4B" w:rsidRPr="009D19B0" w14:paraId="1EDD6E18" w14:textId="77777777" w:rsidTr="0069379C">
        <w:trPr>
          <w:trHeight w:val="510"/>
        </w:trPr>
        <w:tc>
          <w:tcPr>
            <w:tcW w:w="520" w:type="dxa"/>
            <w:tcBorders>
              <w:top w:val="nil"/>
              <w:left w:val="single" w:sz="8" w:space="0" w:color="auto"/>
              <w:bottom w:val="nil"/>
              <w:right w:val="single" w:sz="8" w:space="0" w:color="auto"/>
            </w:tcBorders>
            <w:shd w:val="clear" w:color="auto" w:fill="auto"/>
            <w:vAlign w:val="bottom"/>
          </w:tcPr>
          <w:p w14:paraId="613EAC09"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top w:val="nil"/>
              <w:left w:val="nil"/>
              <w:bottom w:val="nil"/>
              <w:right w:val="single" w:sz="8" w:space="0" w:color="auto"/>
            </w:tcBorders>
            <w:shd w:val="clear" w:color="auto" w:fill="auto"/>
            <w:vAlign w:val="bottom"/>
          </w:tcPr>
          <w:p w14:paraId="3C5AC4EA"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2810" w:type="dxa"/>
            <w:tcBorders>
              <w:top w:val="nil"/>
              <w:left w:val="nil"/>
              <w:bottom w:val="nil"/>
              <w:right w:val="single" w:sz="8" w:space="0" w:color="auto"/>
            </w:tcBorders>
            <w:shd w:val="clear" w:color="auto" w:fill="auto"/>
            <w:vAlign w:val="bottom"/>
          </w:tcPr>
          <w:p w14:paraId="01411137" w14:textId="77777777" w:rsidR="00E32D4B" w:rsidRPr="009D19B0" w:rsidRDefault="00E32D4B" w:rsidP="0069379C">
            <w:pPr>
              <w:spacing w:after="0"/>
              <w:rPr>
                <w:rFonts w:cs="Arial"/>
                <w:sz w:val="20"/>
                <w:szCs w:val="20"/>
                <w:lang w:eastAsia="pl-PL"/>
              </w:rPr>
            </w:pPr>
            <w:r w:rsidRPr="009D19B0">
              <w:rPr>
                <w:rFonts w:cs="Arial"/>
                <w:sz w:val="20"/>
                <w:szCs w:val="20"/>
                <w:lang w:eastAsia="pl-PL"/>
              </w:rPr>
              <w:t>Balustrady</w:t>
            </w:r>
          </w:p>
        </w:tc>
        <w:tc>
          <w:tcPr>
            <w:tcW w:w="761" w:type="dxa"/>
            <w:tcBorders>
              <w:top w:val="nil"/>
              <w:left w:val="nil"/>
              <w:bottom w:val="nil"/>
              <w:right w:val="single" w:sz="8" w:space="0" w:color="auto"/>
            </w:tcBorders>
            <w:shd w:val="clear" w:color="auto" w:fill="auto"/>
            <w:vAlign w:val="bottom"/>
          </w:tcPr>
          <w:p w14:paraId="383E140B"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111</w:t>
            </w:r>
          </w:p>
        </w:tc>
        <w:tc>
          <w:tcPr>
            <w:tcW w:w="1788" w:type="dxa"/>
            <w:tcBorders>
              <w:top w:val="nil"/>
              <w:left w:val="nil"/>
              <w:bottom w:val="nil"/>
              <w:right w:val="single" w:sz="8" w:space="0" w:color="auto"/>
            </w:tcBorders>
            <w:shd w:val="clear" w:color="auto" w:fill="auto"/>
            <w:vAlign w:val="bottom"/>
          </w:tcPr>
          <w:p w14:paraId="4093B227" w14:textId="77777777" w:rsidR="00E32D4B" w:rsidRPr="009D19B0" w:rsidRDefault="00E32D4B" w:rsidP="0069379C">
            <w:pPr>
              <w:spacing w:after="0"/>
              <w:rPr>
                <w:rFonts w:cs="Arial"/>
                <w:sz w:val="20"/>
                <w:szCs w:val="20"/>
                <w:lang w:eastAsia="pl-PL"/>
              </w:rPr>
            </w:pPr>
            <w:r w:rsidRPr="009D19B0">
              <w:rPr>
                <w:rFonts w:cs="Arial"/>
                <w:sz w:val="20"/>
                <w:szCs w:val="20"/>
                <w:lang w:eastAsia="pl-PL"/>
              </w:rPr>
              <w:t>szkło, poręcze metalowe</w:t>
            </w:r>
          </w:p>
        </w:tc>
        <w:tc>
          <w:tcPr>
            <w:tcW w:w="1537" w:type="dxa"/>
            <w:tcBorders>
              <w:top w:val="nil"/>
              <w:left w:val="nil"/>
              <w:bottom w:val="nil"/>
              <w:right w:val="single" w:sz="8" w:space="0" w:color="auto"/>
            </w:tcBorders>
            <w:shd w:val="clear" w:color="auto" w:fill="auto"/>
            <w:vAlign w:val="bottom"/>
          </w:tcPr>
          <w:p w14:paraId="7D266465" w14:textId="77777777" w:rsidR="00E32D4B" w:rsidRPr="009D19B0" w:rsidRDefault="00E32D4B" w:rsidP="0069379C">
            <w:pPr>
              <w:spacing w:after="0"/>
              <w:rPr>
                <w:rFonts w:cs="Arial"/>
                <w:sz w:val="20"/>
                <w:szCs w:val="20"/>
                <w:lang w:eastAsia="pl-PL"/>
              </w:rPr>
            </w:pPr>
            <w:r w:rsidRPr="009D19B0">
              <w:rPr>
                <w:rFonts w:cs="Arial"/>
                <w:sz w:val="20"/>
                <w:szCs w:val="20"/>
                <w:lang w:eastAsia="pl-PL"/>
              </w:rPr>
              <w:t>j.w.</w:t>
            </w:r>
          </w:p>
        </w:tc>
        <w:tc>
          <w:tcPr>
            <w:tcW w:w="1600" w:type="dxa"/>
            <w:tcBorders>
              <w:top w:val="nil"/>
              <w:left w:val="nil"/>
              <w:bottom w:val="nil"/>
              <w:right w:val="single" w:sz="8" w:space="0" w:color="auto"/>
            </w:tcBorders>
            <w:shd w:val="clear" w:color="auto" w:fill="auto"/>
            <w:vAlign w:val="bottom"/>
          </w:tcPr>
          <w:p w14:paraId="44E67BEA" w14:textId="77777777" w:rsidR="00E32D4B" w:rsidRPr="009D19B0" w:rsidRDefault="00E32D4B" w:rsidP="0069379C">
            <w:pPr>
              <w:spacing w:after="0"/>
              <w:rPr>
                <w:rFonts w:cs="Arial"/>
                <w:sz w:val="20"/>
                <w:szCs w:val="20"/>
                <w:lang w:eastAsia="pl-PL"/>
              </w:rPr>
            </w:pPr>
            <w:r w:rsidRPr="009D19B0">
              <w:rPr>
                <w:rFonts w:cs="Arial"/>
                <w:sz w:val="20"/>
                <w:szCs w:val="20"/>
                <w:lang w:eastAsia="pl-PL"/>
              </w:rPr>
              <w:t>codziennie</w:t>
            </w:r>
          </w:p>
        </w:tc>
        <w:tc>
          <w:tcPr>
            <w:tcW w:w="5413" w:type="dxa"/>
            <w:tcBorders>
              <w:top w:val="nil"/>
              <w:left w:val="nil"/>
              <w:bottom w:val="nil"/>
              <w:right w:val="single" w:sz="8" w:space="0" w:color="auto"/>
            </w:tcBorders>
            <w:shd w:val="clear" w:color="auto" w:fill="auto"/>
            <w:vAlign w:val="bottom"/>
          </w:tcPr>
          <w:p w14:paraId="592C9859" w14:textId="77777777" w:rsidR="00E32D4B" w:rsidRPr="009D19B0" w:rsidRDefault="00E32D4B" w:rsidP="0069379C">
            <w:pPr>
              <w:spacing w:after="0"/>
              <w:rPr>
                <w:rFonts w:cs="Arial"/>
                <w:sz w:val="20"/>
                <w:szCs w:val="20"/>
                <w:lang w:eastAsia="pl-PL"/>
              </w:rPr>
            </w:pPr>
            <w:r w:rsidRPr="009D19B0">
              <w:rPr>
                <w:rFonts w:cs="Arial"/>
                <w:sz w:val="20"/>
                <w:szCs w:val="20"/>
                <w:lang w:eastAsia="pl-PL"/>
              </w:rPr>
              <w:t>Mycie przeszkleń</w:t>
            </w:r>
          </w:p>
        </w:tc>
      </w:tr>
      <w:tr w:rsidR="00E32D4B" w:rsidRPr="009D19B0" w14:paraId="2DCC6BB8" w14:textId="77777777" w:rsidTr="0069379C">
        <w:trPr>
          <w:trHeight w:val="510"/>
        </w:trPr>
        <w:tc>
          <w:tcPr>
            <w:tcW w:w="520" w:type="dxa"/>
            <w:tcBorders>
              <w:top w:val="nil"/>
              <w:left w:val="single" w:sz="8" w:space="0" w:color="auto"/>
              <w:bottom w:val="nil"/>
              <w:right w:val="single" w:sz="8" w:space="0" w:color="auto"/>
            </w:tcBorders>
            <w:shd w:val="clear" w:color="auto" w:fill="auto"/>
            <w:vAlign w:val="bottom"/>
          </w:tcPr>
          <w:p w14:paraId="2FD54771"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top w:val="nil"/>
              <w:left w:val="nil"/>
              <w:bottom w:val="nil"/>
              <w:right w:val="single" w:sz="8" w:space="0" w:color="auto"/>
            </w:tcBorders>
            <w:shd w:val="clear" w:color="auto" w:fill="auto"/>
            <w:vAlign w:val="bottom"/>
          </w:tcPr>
          <w:p w14:paraId="242280C9"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2810" w:type="dxa"/>
            <w:tcBorders>
              <w:top w:val="nil"/>
              <w:left w:val="nil"/>
              <w:bottom w:val="nil"/>
              <w:right w:val="single" w:sz="8" w:space="0" w:color="auto"/>
            </w:tcBorders>
            <w:shd w:val="clear" w:color="auto" w:fill="auto"/>
            <w:vAlign w:val="bottom"/>
          </w:tcPr>
          <w:p w14:paraId="5AB3647A" w14:textId="77777777" w:rsidR="00E32D4B" w:rsidRPr="009D19B0" w:rsidRDefault="00E32D4B" w:rsidP="0069379C">
            <w:pPr>
              <w:spacing w:after="0"/>
              <w:rPr>
                <w:rFonts w:cs="Arial"/>
                <w:sz w:val="20"/>
                <w:szCs w:val="20"/>
                <w:lang w:eastAsia="pl-PL"/>
              </w:rPr>
            </w:pPr>
            <w:r w:rsidRPr="009D19B0">
              <w:rPr>
                <w:rFonts w:cs="Arial"/>
                <w:sz w:val="20"/>
                <w:szCs w:val="20"/>
                <w:lang w:eastAsia="pl-PL"/>
              </w:rPr>
              <w:t>Kabiny pomieszczeń technologicznych</w:t>
            </w:r>
          </w:p>
        </w:tc>
        <w:tc>
          <w:tcPr>
            <w:tcW w:w="761" w:type="dxa"/>
            <w:tcBorders>
              <w:top w:val="nil"/>
              <w:left w:val="nil"/>
              <w:bottom w:val="nil"/>
              <w:right w:val="single" w:sz="8" w:space="0" w:color="auto"/>
            </w:tcBorders>
            <w:shd w:val="clear" w:color="auto" w:fill="auto"/>
            <w:vAlign w:val="bottom"/>
          </w:tcPr>
          <w:p w14:paraId="2F2284C6"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30</w:t>
            </w:r>
          </w:p>
        </w:tc>
        <w:tc>
          <w:tcPr>
            <w:tcW w:w="1788" w:type="dxa"/>
            <w:tcBorders>
              <w:top w:val="nil"/>
              <w:left w:val="nil"/>
              <w:bottom w:val="nil"/>
              <w:right w:val="single" w:sz="8" w:space="0" w:color="auto"/>
            </w:tcBorders>
            <w:shd w:val="clear" w:color="auto" w:fill="auto"/>
            <w:vAlign w:val="bottom"/>
          </w:tcPr>
          <w:p w14:paraId="5A4C5B59" w14:textId="77777777" w:rsidR="00E32D4B" w:rsidRPr="009D19B0" w:rsidRDefault="00E32D4B" w:rsidP="0069379C">
            <w:pPr>
              <w:spacing w:after="0"/>
              <w:rPr>
                <w:rFonts w:cs="Arial"/>
                <w:sz w:val="20"/>
                <w:szCs w:val="20"/>
                <w:lang w:eastAsia="pl-PL"/>
              </w:rPr>
            </w:pPr>
            <w:r w:rsidRPr="009D19B0">
              <w:rPr>
                <w:rFonts w:cs="Arial"/>
                <w:sz w:val="20"/>
                <w:szCs w:val="20"/>
                <w:lang w:eastAsia="pl-PL"/>
              </w:rPr>
              <w:t>szkło, poręcze metalowe</w:t>
            </w:r>
          </w:p>
        </w:tc>
        <w:tc>
          <w:tcPr>
            <w:tcW w:w="1537" w:type="dxa"/>
            <w:tcBorders>
              <w:top w:val="nil"/>
              <w:left w:val="nil"/>
              <w:bottom w:val="nil"/>
              <w:right w:val="single" w:sz="8" w:space="0" w:color="auto"/>
            </w:tcBorders>
            <w:shd w:val="clear" w:color="auto" w:fill="auto"/>
            <w:vAlign w:val="bottom"/>
          </w:tcPr>
          <w:p w14:paraId="3E5940BF" w14:textId="77777777" w:rsidR="00E32D4B" w:rsidRPr="009D19B0" w:rsidRDefault="00E32D4B" w:rsidP="0069379C">
            <w:pPr>
              <w:spacing w:after="0"/>
              <w:rPr>
                <w:rFonts w:cs="Arial"/>
                <w:sz w:val="20"/>
                <w:szCs w:val="20"/>
                <w:lang w:eastAsia="pl-PL"/>
              </w:rPr>
            </w:pPr>
            <w:r w:rsidRPr="009D19B0">
              <w:rPr>
                <w:rFonts w:cs="Arial"/>
                <w:sz w:val="20"/>
                <w:szCs w:val="20"/>
                <w:lang w:eastAsia="pl-PL"/>
              </w:rPr>
              <w:t>do uzgodnienia</w:t>
            </w:r>
          </w:p>
        </w:tc>
        <w:tc>
          <w:tcPr>
            <w:tcW w:w="1600" w:type="dxa"/>
            <w:tcBorders>
              <w:top w:val="nil"/>
              <w:left w:val="nil"/>
              <w:bottom w:val="nil"/>
              <w:right w:val="single" w:sz="8" w:space="0" w:color="auto"/>
            </w:tcBorders>
            <w:shd w:val="clear" w:color="auto" w:fill="auto"/>
            <w:vAlign w:val="bottom"/>
          </w:tcPr>
          <w:p w14:paraId="0115A9F2" w14:textId="77777777" w:rsidR="00E32D4B" w:rsidRPr="009D19B0" w:rsidRDefault="00E32D4B" w:rsidP="0069379C">
            <w:pPr>
              <w:spacing w:after="0"/>
              <w:rPr>
                <w:rFonts w:cs="Arial"/>
                <w:sz w:val="20"/>
                <w:szCs w:val="20"/>
                <w:lang w:eastAsia="pl-PL"/>
              </w:rPr>
            </w:pPr>
            <w:r w:rsidRPr="009D19B0">
              <w:rPr>
                <w:rFonts w:cs="Arial"/>
                <w:sz w:val="20"/>
                <w:szCs w:val="20"/>
                <w:lang w:eastAsia="pl-PL"/>
              </w:rPr>
              <w:t>10 x w roku</w:t>
            </w:r>
          </w:p>
        </w:tc>
        <w:tc>
          <w:tcPr>
            <w:tcW w:w="5413" w:type="dxa"/>
            <w:tcBorders>
              <w:top w:val="nil"/>
              <w:left w:val="nil"/>
              <w:bottom w:val="nil"/>
              <w:right w:val="single" w:sz="8" w:space="0" w:color="auto"/>
            </w:tcBorders>
            <w:shd w:val="clear" w:color="auto" w:fill="auto"/>
            <w:vAlign w:val="bottom"/>
          </w:tcPr>
          <w:p w14:paraId="37255220" w14:textId="77777777" w:rsidR="00E32D4B" w:rsidRPr="009D19B0" w:rsidRDefault="00E32D4B" w:rsidP="0069379C">
            <w:pPr>
              <w:spacing w:after="0"/>
              <w:rPr>
                <w:rFonts w:cs="Arial"/>
                <w:sz w:val="20"/>
                <w:szCs w:val="20"/>
                <w:lang w:eastAsia="pl-PL"/>
              </w:rPr>
            </w:pPr>
            <w:r w:rsidRPr="009D19B0">
              <w:rPr>
                <w:rFonts w:cs="Arial"/>
                <w:sz w:val="20"/>
                <w:szCs w:val="20"/>
                <w:lang w:eastAsia="pl-PL"/>
              </w:rPr>
              <w:t>Mycie dwustronne przeszkleń</w:t>
            </w:r>
          </w:p>
        </w:tc>
      </w:tr>
      <w:tr w:rsidR="00E32D4B" w:rsidRPr="009D19B0" w14:paraId="5E13D114" w14:textId="77777777" w:rsidTr="003F480C">
        <w:trPr>
          <w:trHeight w:val="389"/>
        </w:trPr>
        <w:tc>
          <w:tcPr>
            <w:tcW w:w="520" w:type="dxa"/>
            <w:tcBorders>
              <w:top w:val="nil"/>
              <w:left w:val="single" w:sz="8" w:space="0" w:color="auto"/>
              <w:bottom w:val="single" w:sz="8" w:space="0" w:color="auto"/>
              <w:right w:val="single" w:sz="8" w:space="0" w:color="auto"/>
            </w:tcBorders>
            <w:shd w:val="clear" w:color="auto" w:fill="auto"/>
            <w:vAlign w:val="bottom"/>
          </w:tcPr>
          <w:p w14:paraId="164D4BD6"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top w:val="nil"/>
              <w:left w:val="nil"/>
              <w:bottom w:val="single" w:sz="8" w:space="0" w:color="auto"/>
              <w:right w:val="single" w:sz="8" w:space="0" w:color="auto"/>
            </w:tcBorders>
            <w:shd w:val="clear" w:color="auto" w:fill="auto"/>
            <w:vAlign w:val="bottom"/>
          </w:tcPr>
          <w:p w14:paraId="2E6309FD"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2810" w:type="dxa"/>
            <w:tcBorders>
              <w:top w:val="nil"/>
              <w:left w:val="nil"/>
              <w:bottom w:val="single" w:sz="8" w:space="0" w:color="auto"/>
              <w:right w:val="single" w:sz="8" w:space="0" w:color="auto"/>
            </w:tcBorders>
            <w:shd w:val="clear" w:color="auto" w:fill="auto"/>
            <w:vAlign w:val="bottom"/>
          </w:tcPr>
          <w:p w14:paraId="2883000F" w14:textId="77777777" w:rsidR="00E32D4B" w:rsidRPr="009D19B0" w:rsidRDefault="00E32D4B" w:rsidP="0069379C">
            <w:pPr>
              <w:spacing w:after="0"/>
              <w:rPr>
                <w:rFonts w:cs="Arial"/>
                <w:sz w:val="20"/>
                <w:szCs w:val="20"/>
                <w:lang w:eastAsia="pl-PL"/>
              </w:rPr>
            </w:pPr>
            <w:r w:rsidRPr="009D19B0">
              <w:rPr>
                <w:rFonts w:cs="Arial"/>
                <w:sz w:val="20"/>
                <w:szCs w:val="20"/>
                <w:lang w:eastAsia="pl-PL"/>
              </w:rPr>
              <w:t>Ściany</w:t>
            </w:r>
          </w:p>
        </w:tc>
        <w:tc>
          <w:tcPr>
            <w:tcW w:w="761" w:type="dxa"/>
            <w:tcBorders>
              <w:top w:val="nil"/>
              <w:left w:val="nil"/>
              <w:bottom w:val="single" w:sz="8" w:space="0" w:color="auto"/>
              <w:right w:val="single" w:sz="8" w:space="0" w:color="auto"/>
            </w:tcBorders>
            <w:shd w:val="clear" w:color="auto" w:fill="auto"/>
            <w:vAlign w:val="bottom"/>
          </w:tcPr>
          <w:p w14:paraId="44A60E6C"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540</w:t>
            </w:r>
          </w:p>
        </w:tc>
        <w:tc>
          <w:tcPr>
            <w:tcW w:w="1788" w:type="dxa"/>
            <w:tcBorders>
              <w:top w:val="nil"/>
              <w:left w:val="nil"/>
              <w:bottom w:val="single" w:sz="8" w:space="0" w:color="auto"/>
              <w:right w:val="single" w:sz="8" w:space="0" w:color="auto"/>
            </w:tcBorders>
            <w:shd w:val="clear" w:color="auto" w:fill="auto"/>
            <w:vAlign w:val="bottom"/>
          </w:tcPr>
          <w:p w14:paraId="3184304F" w14:textId="77777777" w:rsidR="00E32D4B" w:rsidRPr="009D19B0" w:rsidRDefault="00E32D4B" w:rsidP="0069379C">
            <w:pPr>
              <w:spacing w:after="0"/>
              <w:rPr>
                <w:rFonts w:cs="Arial"/>
                <w:sz w:val="20"/>
                <w:szCs w:val="20"/>
                <w:lang w:eastAsia="pl-PL"/>
              </w:rPr>
            </w:pPr>
            <w:r w:rsidRPr="009D19B0">
              <w:rPr>
                <w:rFonts w:cs="Arial"/>
                <w:sz w:val="20"/>
                <w:szCs w:val="20"/>
                <w:lang w:eastAsia="pl-PL"/>
              </w:rPr>
              <w:t>boazeria drewniana</w:t>
            </w:r>
          </w:p>
        </w:tc>
        <w:tc>
          <w:tcPr>
            <w:tcW w:w="1537" w:type="dxa"/>
            <w:tcBorders>
              <w:top w:val="nil"/>
              <w:left w:val="nil"/>
              <w:bottom w:val="single" w:sz="8" w:space="0" w:color="auto"/>
              <w:right w:val="single" w:sz="8" w:space="0" w:color="auto"/>
            </w:tcBorders>
            <w:shd w:val="clear" w:color="auto" w:fill="auto"/>
            <w:vAlign w:val="bottom"/>
          </w:tcPr>
          <w:p w14:paraId="373E0FD5" w14:textId="77777777" w:rsidR="00E32D4B" w:rsidRPr="009D19B0" w:rsidRDefault="00E32D4B" w:rsidP="0069379C">
            <w:pPr>
              <w:spacing w:after="0"/>
              <w:rPr>
                <w:rFonts w:cs="Arial"/>
                <w:sz w:val="20"/>
                <w:szCs w:val="20"/>
                <w:lang w:eastAsia="pl-PL"/>
              </w:rPr>
            </w:pPr>
            <w:r w:rsidRPr="009D19B0">
              <w:rPr>
                <w:rFonts w:cs="Arial"/>
                <w:sz w:val="20"/>
                <w:szCs w:val="20"/>
                <w:lang w:eastAsia="pl-PL"/>
              </w:rPr>
              <w:t>do uzgodnienia</w:t>
            </w:r>
          </w:p>
        </w:tc>
        <w:tc>
          <w:tcPr>
            <w:tcW w:w="1600" w:type="dxa"/>
            <w:tcBorders>
              <w:top w:val="nil"/>
              <w:left w:val="nil"/>
              <w:bottom w:val="single" w:sz="8" w:space="0" w:color="auto"/>
              <w:right w:val="single" w:sz="8" w:space="0" w:color="auto"/>
            </w:tcBorders>
            <w:shd w:val="clear" w:color="auto" w:fill="auto"/>
            <w:vAlign w:val="bottom"/>
          </w:tcPr>
          <w:p w14:paraId="62F21CA4" w14:textId="77777777" w:rsidR="00E32D4B" w:rsidRPr="009D19B0" w:rsidRDefault="00E32D4B" w:rsidP="0069379C">
            <w:pPr>
              <w:spacing w:after="0"/>
              <w:rPr>
                <w:rFonts w:cs="Arial"/>
                <w:sz w:val="20"/>
                <w:szCs w:val="20"/>
                <w:lang w:eastAsia="pl-PL"/>
              </w:rPr>
            </w:pPr>
            <w:r w:rsidRPr="009D19B0">
              <w:rPr>
                <w:rFonts w:cs="Arial"/>
                <w:sz w:val="20"/>
                <w:szCs w:val="20"/>
                <w:lang w:eastAsia="pl-PL"/>
              </w:rPr>
              <w:t>1 x w roku</w:t>
            </w:r>
          </w:p>
        </w:tc>
        <w:tc>
          <w:tcPr>
            <w:tcW w:w="5413" w:type="dxa"/>
            <w:tcBorders>
              <w:top w:val="nil"/>
              <w:left w:val="nil"/>
              <w:bottom w:val="single" w:sz="8" w:space="0" w:color="auto"/>
              <w:right w:val="single" w:sz="8" w:space="0" w:color="auto"/>
            </w:tcBorders>
            <w:shd w:val="clear" w:color="auto" w:fill="auto"/>
            <w:vAlign w:val="bottom"/>
          </w:tcPr>
          <w:p w14:paraId="7D41BD9B" w14:textId="77777777" w:rsidR="00E32D4B" w:rsidRPr="009D19B0" w:rsidRDefault="00E32D4B" w:rsidP="0069379C">
            <w:pPr>
              <w:spacing w:after="0"/>
              <w:rPr>
                <w:rFonts w:cs="Arial"/>
                <w:sz w:val="20"/>
                <w:szCs w:val="20"/>
                <w:lang w:eastAsia="pl-PL"/>
              </w:rPr>
            </w:pPr>
            <w:r w:rsidRPr="009D19B0">
              <w:rPr>
                <w:rFonts w:cs="Arial"/>
                <w:sz w:val="20"/>
                <w:szCs w:val="20"/>
                <w:lang w:eastAsia="pl-PL"/>
              </w:rPr>
              <w:t>Zmywanie boazerii</w:t>
            </w:r>
          </w:p>
        </w:tc>
      </w:tr>
      <w:tr w:rsidR="00E32D4B" w:rsidRPr="009D19B0" w14:paraId="070D3989" w14:textId="77777777" w:rsidTr="003F480C">
        <w:trPr>
          <w:trHeight w:val="545"/>
        </w:trPr>
        <w:tc>
          <w:tcPr>
            <w:tcW w:w="520" w:type="dxa"/>
            <w:tcBorders>
              <w:top w:val="nil"/>
              <w:left w:val="single" w:sz="8" w:space="0" w:color="auto"/>
              <w:bottom w:val="nil"/>
              <w:right w:val="single" w:sz="8" w:space="0" w:color="auto"/>
            </w:tcBorders>
            <w:shd w:val="clear" w:color="auto" w:fill="auto"/>
            <w:vAlign w:val="bottom"/>
          </w:tcPr>
          <w:p w14:paraId="3948CA27" w14:textId="77777777" w:rsidR="00E32D4B" w:rsidRPr="009D19B0" w:rsidRDefault="00E32D4B" w:rsidP="0069379C">
            <w:pPr>
              <w:spacing w:after="0"/>
              <w:jc w:val="right"/>
              <w:rPr>
                <w:rFonts w:ascii="Arial" w:hAnsi="Arial" w:cs="Arial"/>
                <w:sz w:val="20"/>
                <w:szCs w:val="20"/>
                <w:lang w:eastAsia="pl-PL"/>
              </w:rPr>
            </w:pPr>
            <w:r w:rsidRPr="009D19B0">
              <w:rPr>
                <w:rFonts w:ascii="Arial" w:hAnsi="Arial" w:cs="Arial"/>
                <w:sz w:val="20"/>
                <w:szCs w:val="20"/>
                <w:lang w:eastAsia="pl-PL"/>
              </w:rPr>
              <w:t>30</w:t>
            </w:r>
          </w:p>
        </w:tc>
        <w:tc>
          <w:tcPr>
            <w:tcW w:w="684" w:type="dxa"/>
            <w:tcBorders>
              <w:top w:val="nil"/>
              <w:left w:val="nil"/>
              <w:bottom w:val="nil"/>
              <w:right w:val="single" w:sz="8" w:space="0" w:color="auto"/>
            </w:tcBorders>
            <w:shd w:val="clear" w:color="auto" w:fill="auto"/>
            <w:vAlign w:val="bottom"/>
          </w:tcPr>
          <w:p w14:paraId="3880047F"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C-4p.</w:t>
            </w:r>
          </w:p>
        </w:tc>
        <w:tc>
          <w:tcPr>
            <w:tcW w:w="2810" w:type="dxa"/>
            <w:tcBorders>
              <w:top w:val="nil"/>
              <w:left w:val="nil"/>
              <w:bottom w:val="nil"/>
              <w:right w:val="single" w:sz="8" w:space="0" w:color="auto"/>
            </w:tcBorders>
            <w:shd w:val="clear" w:color="auto" w:fill="auto"/>
            <w:vAlign w:val="bottom"/>
          </w:tcPr>
          <w:p w14:paraId="22395D2C" w14:textId="77777777" w:rsidR="00E32D4B" w:rsidRPr="009D19B0" w:rsidRDefault="00E32D4B" w:rsidP="0069379C">
            <w:pPr>
              <w:spacing w:after="0"/>
              <w:rPr>
                <w:rFonts w:cs="Arial"/>
                <w:sz w:val="20"/>
                <w:szCs w:val="20"/>
                <w:lang w:eastAsia="pl-PL"/>
              </w:rPr>
            </w:pPr>
            <w:r w:rsidRPr="009D19B0">
              <w:rPr>
                <w:rFonts w:cs="Arial"/>
                <w:sz w:val="20"/>
                <w:szCs w:val="20"/>
                <w:lang w:eastAsia="pl-PL"/>
              </w:rPr>
              <w:t>Sala Kameralna</w:t>
            </w:r>
          </w:p>
        </w:tc>
        <w:tc>
          <w:tcPr>
            <w:tcW w:w="761" w:type="dxa"/>
            <w:tcBorders>
              <w:top w:val="nil"/>
              <w:left w:val="nil"/>
              <w:bottom w:val="nil"/>
              <w:right w:val="single" w:sz="8" w:space="0" w:color="auto"/>
            </w:tcBorders>
            <w:shd w:val="clear" w:color="auto" w:fill="auto"/>
            <w:vAlign w:val="bottom"/>
          </w:tcPr>
          <w:p w14:paraId="0DB81D15"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216</w:t>
            </w:r>
          </w:p>
        </w:tc>
        <w:tc>
          <w:tcPr>
            <w:tcW w:w="1788" w:type="dxa"/>
            <w:tcBorders>
              <w:top w:val="nil"/>
              <w:left w:val="nil"/>
              <w:bottom w:val="nil"/>
              <w:right w:val="single" w:sz="8" w:space="0" w:color="auto"/>
            </w:tcBorders>
            <w:shd w:val="clear" w:color="auto" w:fill="auto"/>
            <w:vAlign w:val="bottom"/>
          </w:tcPr>
          <w:p w14:paraId="6B4055AA" w14:textId="77777777" w:rsidR="00E32D4B" w:rsidRPr="009D19B0" w:rsidRDefault="00E32D4B" w:rsidP="0069379C">
            <w:pPr>
              <w:spacing w:after="0"/>
              <w:rPr>
                <w:rFonts w:cs="Arial"/>
                <w:sz w:val="20"/>
                <w:szCs w:val="20"/>
                <w:lang w:eastAsia="pl-PL"/>
              </w:rPr>
            </w:pPr>
            <w:r w:rsidRPr="009D19B0">
              <w:rPr>
                <w:rFonts w:cs="Arial"/>
                <w:sz w:val="20"/>
                <w:szCs w:val="20"/>
                <w:lang w:eastAsia="pl-PL"/>
              </w:rPr>
              <w:t>posadka drewniana olejowna**</w:t>
            </w:r>
          </w:p>
        </w:tc>
        <w:tc>
          <w:tcPr>
            <w:tcW w:w="1537" w:type="dxa"/>
            <w:tcBorders>
              <w:top w:val="nil"/>
              <w:left w:val="nil"/>
              <w:bottom w:val="nil"/>
              <w:right w:val="single" w:sz="8" w:space="0" w:color="auto"/>
            </w:tcBorders>
            <w:shd w:val="clear" w:color="auto" w:fill="auto"/>
            <w:vAlign w:val="bottom"/>
          </w:tcPr>
          <w:p w14:paraId="1E234CF3"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6.00-9.00</w:t>
            </w:r>
          </w:p>
        </w:tc>
        <w:tc>
          <w:tcPr>
            <w:tcW w:w="1600" w:type="dxa"/>
            <w:tcBorders>
              <w:top w:val="nil"/>
              <w:left w:val="nil"/>
              <w:bottom w:val="nil"/>
              <w:right w:val="single" w:sz="8" w:space="0" w:color="auto"/>
            </w:tcBorders>
            <w:shd w:val="clear" w:color="auto" w:fill="auto"/>
            <w:vAlign w:val="bottom"/>
          </w:tcPr>
          <w:p w14:paraId="4B4BD939" w14:textId="77777777" w:rsidR="00E32D4B" w:rsidRPr="009D19B0" w:rsidRDefault="00E32D4B" w:rsidP="0069379C">
            <w:pPr>
              <w:spacing w:after="0"/>
              <w:rPr>
                <w:rFonts w:cs="Arial"/>
                <w:sz w:val="20"/>
                <w:szCs w:val="20"/>
                <w:lang w:eastAsia="pl-PL"/>
              </w:rPr>
            </w:pPr>
          </w:p>
          <w:p w14:paraId="37D93C78" w14:textId="77777777" w:rsidR="00E32D4B" w:rsidRPr="009D19B0" w:rsidRDefault="00E32D4B" w:rsidP="0069379C">
            <w:pPr>
              <w:spacing w:after="0"/>
              <w:rPr>
                <w:rFonts w:cs="Arial"/>
                <w:sz w:val="20"/>
                <w:szCs w:val="20"/>
                <w:lang w:eastAsia="pl-PL"/>
              </w:rPr>
            </w:pPr>
            <w:r w:rsidRPr="009D19B0">
              <w:rPr>
                <w:rFonts w:cs="Arial"/>
                <w:sz w:val="20"/>
                <w:szCs w:val="20"/>
                <w:lang w:eastAsia="pl-PL"/>
              </w:rPr>
              <w:t>codziennie</w:t>
            </w:r>
          </w:p>
        </w:tc>
        <w:tc>
          <w:tcPr>
            <w:tcW w:w="5413" w:type="dxa"/>
            <w:tcBorders>
              <w:top w:val="nil"/>
              <w:left w:val="nil"/>
              <w:bottom w:val="nil"/>
              <w:right w:val="single" w:sz="8" w:space="0" w:color="auto"/>
            </w:tcBorders>
            <w:shd w:val="clear" w:color="auto" w:fill="auto"/>
            <w:vAlign w:val="bottom"/>
          </w:tcPr>
          <w:p w14:paraId="23F19C7D" w14:textId="35333E36" w:rsidR="00E32D4B" w:rsidRPr="009D19B0" w:rsidRDefault="00E32D4B" w:rsidP="0069379C">
            <w:pPr>
              <w:spacing w:after="0"/>
              <w:rPr>
                <w:rFonts w:cs="Arial"/>
                <w:sz w:val="20"/>
                <w:szCs w:val="20"/>
                <w:lang w:eastAsia="pl-PL"/>
              </w:rPr>
            </w:pPr>
            <w:r w:rsidRPr="009D19B0">
              <w:rPr>
                <w:rFonts w:cs="Arial"/>
                <w:sz w:val="20"/>
                <w:szCs w:val="20"/>
                <w:lang w:eastAsia="pl-PL"/>
              </w:rPr>
              <w:t>Czyszczenie podłóg zgodnie z instrukcją nr 8 B-E</w:t>
            </w:r>
          </w:p>
        </w:tc>
      </w:tr>
      <w:tr w:rsidR="00E32D4B" w:rsidRPr="009D19B0" w14:paraId="0EA602F7" w14:textId="77777777" w:rsidTr="0069379C">
        <w:trPr>
          <w:trHeight w:val="510"/>
        </w:trPr>
        <w:tc>
          <w:tcPr>
            <w:tcW w:w="520" w:type="dxa"/>
            <w:tcBorders>
              <w:top w:val="nil"/>
              <w:left w:val="single" w:sz="8" w:space="0" w:color="auto"/>
              <w:bottom w:val="nil"/>
              <w:right w:val="single" w:sz="8" w:space="0" w:color="auto"/>
            </w:tcBorders>
            <w:shd w:val="clear" w:color="auto" w:fill="auto"/>
            <w:vAlign w:val="bottom"/>
          </w:tcPr>
          <w:p w14:paraId="2164F33F"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top w:val="nil"/>
              <w:left w:val="nil"/>
              <w:bottom w:val="nil"/>
              <w:right w:val="single" w:sz="8" w:space="0" w:color="auto"/>
            </w:tcBorders>
            <w:shd w:val="clear" w:color="auto" w:fill="auto"/>
            <w:vAlign w:val="bottom"/>
          </w:tcPr>
          <w:p w14:paraId="38D46D63"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2810" w:type="dxa"/>
            <w:tcBorders>
              <w:top w:val="nil"/>
              <w:left w:val="nil"/>
              <w:bottom w:val="nil"/>
              <w:right w:val="single" w:sz="8" w:space="0" w:color="auto"/>
            </w:tcBorders>
            <w:shd w:val="clear" w:color="auto" w:fill="auto"/>
            <w:vAlign w:val="bottom"/>
          </w:tcPr>
          <w:p w14:paraId="48753CF7"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761" w:type="dxa"/>
            <w:tcBorders>
              <w:top w:val="nil"/>
              <w:left w:val="nil"/>
              <w:bottom w:val="nil"/>
              <w:right w:val="single" w:sz="8" w:space="0" w:color="auto"/>
            </w:tcBorders>
            <w:shd w:val="clear" w:color="auto" w:fill="auto"/>
            <w:vAlign w:val="bottom"/>
          </w:tcPr>
          <w:p w14:paraId="54B0ACF1"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100</w:t>
            </w:r>
          </w:p>
        </w:tc>
        <w:tc>
          <w:tcPr>
            <w:tcW w:w="1788" w:type="dxa"/>
            <w:tcBorders>
              <w:top w:val="nil"/>
              <w:left w:val="nil"/>
              <w:bottom w:val="nil"/>
              <w:right w:val="single" w:sz="8" w:space="0" w:color="auto"/>
            </w:tcBorders>
            <w:shd w:val="clear" w:color="auto" w:fill="auto"/>
            <w:vAlign w:val="bottom"/>
          </w:tcPr>
          <w:p w14:paraId="18E771E5" w14:textId="77777777" w:rsidR="00E32D4B" w:rsidRPr="009D19B0" w:rsidRDefault="00E32D4B" w:rsidP="0069379C">
            <w:pPr>
              <w:spacing w:after="0"/>
              <w:rPr>
                <w:rFonts w:cs="Arial"/>
                <w:sz w:val="20"/>
                <w:szCs w:val="20"/>
                <w:lang w:eastAsia="pl-PL"/>
              </w:rPr>
            </w:pPr>
            <w:r w:rsidRPr="009D19B0">
              <w:rPr>
                <w:rFonts w:cs="Arial"/>
                <w:sz w:val="20"/>
                <w:szCs w:val="20"/>
                <w:lang w:eastAsia="pl-PL"/>
              </w:rPr>
              <w:t>podłoga baletowa</w:t>
            </w:r>
          </w:p>
        </w:tc>
        <w:tc>
          <w:tcPr>
            <w:tcW w:w="1537" w:type="dxa"/>
            <w:tcBorders>
              <w:top w:val="nil"/>
              <w:left w:val="nil"/>
              <w:bottom w:val="nil"/>
              <w:right w:val="single" w:sz="8" w:space="0" w:color="auto"/>
            </w:tcBorders>
            <w:shd w:val="clear" w:color="auto" w:fill="auto"/>
            <w:vAlign w:val="bottom"/>
          </w:tcPr>
          <w:p w14:paraId="02091797" w14:textId="77777777" w:rsidR="00E32D4B" w:rsidRPr="009D19B0" w:rsidRDefault="00E32D4B" w:rsidP="0069379C">
            <w:pPr>
              <w:spacing w:after="0"/>
              <w:rPr>
                <w:rFonts w:cs="Arial"/>
                <w:sz w:val="20"/>
                <w:szCs w:val="20"/>
                <w:lang w:eastAsia="pl-PL"/>
              </w:rPr>
            </w:pPr>
            <w:r w:rsidRPr="009D19B0">
              <w:rPr>
                <w:rFonts w:cs="Arial"/>
                <w:sz w:val="20"/>
                <w:szCs w:val="20"/>
                <w:lang w:eastAsia="pl-PL"/>
              </w:rPr>
              <w:t>j.w.</w:t>
            </w:r>
          </w:p>
        </w:tc>
        <w:tc>
          <w:tcPr>
            <w:tcW w:w="1600" w:type="dxa"/>
            <w:tcBorders>
              <w:top w:val="nil"/>
              <w:left w:val="nil"/>
              <w:bottom w:val="nil"/>
              <w:right w:val="single" w:sz="8" w:space="0" w:color="auto"/>
            </w:tcBorders>
            <w:shd w:val="clear" w:color="auto" w:fill="auto"/>
            <w:vAlign w:val="bottom"/>
          </w:tcPr>
          <w:p w14:paraId="31DAB494" w14:textId="77777777" w:rsidR="00E32D4B" w:rsidRPr="009D19B0" w:rsidRDefault="00E32D4B" w:rsidP="0069379C">
            <w:pPr>
              <w:spacing w:after="0"/>
              <w:rPr>
                <w:rFonts w:cs="Arial"/>
                <w:sz w:val="20"/>
                <w:szCs w:val="20"/>
                <w:lang w:eastAsia="pl-PL"/>
              </w:rPr>
            </w:pPr>
            <w:r w:rsidRPr="009D19B0">
              <w:rPr>
                <w:rFonts w:cs="Arial"/>
                <w:sz w:val="20"/>
                <w:szCs w:val="20"/>
                <w:lang w:eastAsia="pl-PL"/>
              </w:rPr>
              <w:t>w dni prób baletu w Sali</w:t>
            </w:r>
          </w:p>
        </w:tc>
        <w:tc>
          <w:tcPr>
            <w:tcW w:w="5413" w:type="dxa"/>
            <w:tcBorders>
              <w:top w:val="nil"/>
              <w:left w:val="nil"/>
              <w:bottom w:val="nil"/>
              <w:right w:val="single" w:sz="8" w:space="0" w:color="auto"/>
            </w:tcBorders>
            <w:shd w:val="clear" w:color="auto" w:fill="auto"/>
            <w:vAlign w:val="bottom"/>
          </w:tcPr>
          <w:p w14:paraId="2E4E5880" w14:textId="77777777" w:rsidR="00E32D4B" w:rsidRPr="009D19B0" w:rsidRDefault="00E32D4B" w:rsidP="0069379C">
            <w:pPr>
              <w:spacing w:after="0"/>
              <w:rPr>
                <w:rFonts w:cs="Arial"/>
                <w:sz w:val="20"/>
                <w:szCs w:val="20"/>
                <w:lang w:eastAsia="pl-PL"/>
              </w:rPr>
            </w:pPr>
            <w:r w:rsidRPr="009D19B0">
              <w:rPr>
                <w:rFonts w:cs="Arial"/>
                <w:sz w:val="20"/>
                <w:szCs w:val="20"/>
                <w:lang w:eastAsia="pl-PL"/>
              </w:rPr>
              <w:t>Zmywanie środkiem antypoślizgowym</w:t>
            </w:r>
          </w:p>
        </w:tc>
      </w:tr>
      <w:tr w:rsidR="00E32D4B" w:rsidRPr="009D19B0" w14:paraId="38D05EB4" w14:textId="77777777" w:rsidTr="0069379C">
        <w:trPr>
          <w:trHeight w:val="510"/>
        </w:trPr>
        <w:tc>
          <w:tcPr>
            <w:tcW w:w="520" w:type="dxa"/>
            <w:tcBorders>
              <w:top w:val="nil"/>
              <w:left w:val="single" w:sz="8" w:space="0" w:color="auto"/>
              <w:bottom w:val="nil"/>
              <w:right w:val="single" w:sz="8" w:space="0" w:color="auto"/>
            </w:tcBorders>
            <w:shd w:val="clear" w:color="auto" w:fill="auto"/>
            <w:vAlign w:val="bottom"/>
          </w:tcPr>
          <w:p w14:paraId="11CC76C1"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top w:val="nil"/>
              <w:left w:val="nil"/>
              <w:bottom w:val="nil"/>
              <w:right w:val="single" w:sz="8" w:space="0" w:color="auto"/>
            </w:tcBorders>
            <w:shd w:val="clear" w:color="auto" w:fill="auto"/>
            <w:vAlign w:val="bottom"/>
          </w:tcPr>
          <w:p w14:paraId="6BF4865A"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C-4p.</w:t>
            </w:r>
          </w:p>
        </w:tc>
        <w:tc>
          <w:tcPr>
            <w:tcW w:w="2810" w:type="dxa"/>
            <w:tcBorders>
              <w:top w:val="nil"/>
              <w:left w:val="nil"/>
              <w:bottom w:val="nil"/>
              <w:right w:val="single" w:sz="8" w:space="0" w:color="auto"/>
            </w:tcBorders>
            <w:shd w:val="clear" w:color="auto" w:fill="auto"/>
            <w:vAlign w:val="bottom"/>
          </w:tcPr>
          <w:p w14:paraId="1ED32C66" w14:textId="77777777" w:rsidR="00E32D4B" w:rsidRPr="009D19B0" w:rsidRDefault="00E32D4B" w:rsidP="0069379C">
            <w:pPr>
              <w:spacing w:after="0"/>
              <w:rPr>
                <w:rFonts w:cs="Arial"/>
                <w:sz w:val="20"/>
                <w:szCs w:val="20"/>
                <w:lang w:eastAsia="pl-PL"/>
              </w:rPr>
            </w:pPr>
            <w:r w:rsidRPr="009D19B0">
              <w:rPr>
                <w:rFonts w:cs="Arial"/>
                <w:sz w:val="20"/>
                <w:szCs w:val="20"/>
                <w:lang w:eastAsia="pl-PL"/>
              </w:rPr>
              <w:t>Krzesła tapicerowane-100 szt.</w:t>
            </w:r>
          </w:p>
        </w:tc>
        <w:tc>
          <w:tcPr>
            <w:tcW w:w="761" w:type="dxa"/>
            <w:tcBorders>
              <w:top w:val="nil"/>
              <w:left w:val="nil"/>
              <w:bottom w:val="nil"/>
              <w:right w:val="single" w:sz="8" w:space="0" w:color="auto"/>
            </w:tcBorders>
            <w:shd w:val="clear" w:color="auto" w:fill="auto"/>
            <w:vAlign w:val="bottom"/>
          </w:tcPr>
          <w:p w14:paraId="265B08B8"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788" w:type="dxa"/>
            <w:tcBorders>
              <w:top w:val="nil"/>
              <w:left w:val="nil"/>
              <w:bottom w:val="nil"/>
              <w:right w:val="single" w:sz="8" w:space="0" w:color="auto"/>
            </w:tcBorders>
            <w:shd w:val="clear" w:color="auto" w:fill="auto"/>
            <w:vAlign w:val="bottom"/>
          </w:tcPr>
          <w:p w14:paraId="0D6A2F26"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537" w:type="dxa"/>
            <w:tcBorders>
              <w:top w:val="nil"/>
              <w:left w:val="nil"/>
              <w:bottom w:val="nil"/>
              <w:right w:val="single" w:sz="8" w:space="0" w:color="auto"/>
            </w:tcBorders>
            <w:shd w:val="clear" w:color="auto" w:fill="auto"/>
            <w:vAlign w:val="bottom"/>
          </w:tcPr>
          <w:p w14:paraId="3D9F700A"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600" w:type="dxa"/>
            <w:tcBorders>
              <w:top w:val="nil"/>
              <w:left w:val="nil"/>
              <w:bottom w:val="nil"/>
              <w:right w:val="single" w:sz="8" w:space="0" w:color="auto"/>
            </w:tcBorders>
            <w:shd w:val="clear" w:color="auto" w:fill="auto"/>
            <w:vAlign w:val="bottom"/>
          </w:tcPr>
          <w:p w14:paraId="289A020E"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5413" w:type="dxa"/>
            <w:tcBorders>
              <w:top w:val="nil"/>
              <w:left w:val="nil"/>
              <w:bottom w:val="nil"/>
              <w:right w:val="single" w:sz="8" w:space="0" w:color="auto"/>
            </w:tcBorders>
            <w:shd w:val="clear" w:color="auto" w:fill="auto"/>
            <w:vAlign w:val="bottom"/>
          </w:tcPr>
          <w:p w14:paraId="374DA56F" w14:textId="77777777" w:rsidR="00E32D4B" w:rsidRPr="009D19B0" w:rsidRDefault="00E32D4B" w:rsidP="0069379C">
            <w:pPr>
              <w:spacing w:after="0"/>
              <w:rPr>
                <w:rFonts w:cs="Arial"/>
                <w:sz w:val="20"/>
                <w:szCs w:val="20"/>
                <w:lang w:eastAsia="pl-PL"/>
              </w:rPr>
            </w:pPr>
            <w:r w:rsidRPr="009D19B0">
              <w:rPr>
                <w:rFonts w:cs="Arial"/>
                <w:sz w:val="20"/>
                <w:szCs w:val="20"/>
                <w:lang w:eastAsia="pl-PL"/>
              </w:rPr>
              <w:t>Odkurzanie i czyszczenie  krzeseł, odkurzanie podłogi pod podestami</w:t>
            </w:r>
          </w:p>
        </w:tc>
      </w:tr>
      <w:tr w:rsidR="00E32D4B" w:rsidRPr="009D19B0" w14:paraId="56B3AD56" w14:textId="77777777" w:rsidTr="003F480C">
        <w:trPr>
          <w:trHeight w:val="503"/>
        </w:trPr>
        <w:tc>
          <w:tcPr>
            <w:tcW w:w="520" w:type="dxa"/>
            <w:tcBorders>
              <w:top w:val="nil"/>
              <w:left w:val="single" w:sz="8" w:space="0" w:color="auto"/>
              <w:bottom w:val="single" w:sz="4" w:space="0" w:color="auto"/>
              <w:right w:val="single" w:sz="8" w:space="0" w:color="auto"/>
            </w:tcBorders>
            <w:shd w:val="clear" w:color="auto" w:fill="auto"/>
            <w:vAlign w:val="bottom"/>
          </w:tcPr>
          <w:p w14:paraId="2CCDEEE4"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top w:val="nil"/>
              <w:left w:val="nil"/>
              <w:bottom w:val="single" w:sz="4" w:space="0" w:color="auto"/>
              <w:right w:val="single" w:sz="8" w:space="0" w:color="auto"/>
            </w:tcBorders>
            <w:shd w:val="clear" w:color="auto" w:fill="auto"/>
            <w:vAlign w:val="bottom"/>
          </w:tcPr>
          <w:p w14:paraId="73526FF3"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B</w:t>
            </w:r>
          </w:p>
        </w:tc>
        <w:tc>
          <w:tcPr>
            <w:tcW w:w="2810" w:type="dxa"/>
            <w:tcBorders>
              <w:top w:val="nil"/>
              <w:left w:val="nil"/>
              <w:bottom w:val="single" w:sz="4" w:space="0" w:color="auto"/>
              <w:right w:val="single" w:sz="8" w:space="0" w:color="auto"/>
            </w:tcBorders>
            <w:shd w:val="clear" w:color="auto" w:fill="auto"/>
            <w:vAlign w:val="bottom"/>
          </w:tcPr>
          <w:p w14:paraId="3C9DB649" w14:textId="77777777" w:rsidR="00E32D4B" w:rsidRPr="009D19B0" w:rsidRDefault="00E32D4B" w:rsidP="0069379C">
            <w:pPr>
              <w:spacing w:after="0"/>
              <w:rPr>
                <w:rFonts w:cs="Arial"/>
                <w:sz w:val="20"/>
                <w:szCs w:val="20"/>
                <w:lang w:eastAsia="pl-PL"/>
              </w:rPr>
            </w:pPr>
            <w:r w:rsidRPr="009D19B0">
              <w:rPr>
                <w:rFonts w:cs="Arial"/>
                <w:sz w:val="20"/>
                <w:szCs w:val="20"/>
                <w:lang w:eastAsia="pl-PL"/>
              </w:rPr>
              <w:t>Sale prób solistów i korepetycji</w:t>
            </w:r>
          </w:p>
        </w:tc>
        <w:tc>
          <w:tcPr>
            <w:tcW w:w="761" w:type="dxa"/>
            <w:tcBorders>
              <w:top w:val="nil"/>
              <w:left w:val="nil"/>
              <w:bottom w:val="single" w:sz="4" w:space="0" w:color="auto"/>
              <w:right w:val="single" w:sz="8" w:space="0" w:color="auto"/>
            </w:tcBorders>
            <w:shd w:val="clear" w:color="auto" w:fill="auto"/>
            <w:vAlign w:val="bottom"/>
          </w:tcPr>
          <w:p w14:paraId="0966F5D9"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270</w:t>
            </w:r>
          </w:p>
        </w:tc>
        <w:tc>
          <w:tcPr>
            <w:tcW w:w="1788" w:type="dxa"/>
            <w:tcBorders>
              <w:top w:val="nil"/>
              <w:left w:val="nil"/>
              <w:bottom w:val="single" w:sz="4" w:space="0" w:color="auto"/>
              <w:right w:val="single" w:sz="8" w:space="0" w:color="auto"/>
            </w:tcBorders>
            <w:shd w:val="clear" w:color="auto" w:fill="auto"/>
            <w:vAlign w:val="bottom"/>
          </w:tcPr>
          <w:p w14:paraId="4DF24BD1" w14:textId="77777777" w:rsidR="00E32D4B" w:rsidRPr="009D19B0" w:rsidRDefault="00E32D4B" w:rsidP="0069379C">
            <w:pPr>
              <w:spacing w:after="0"/>
              <w:rPr>
                <w:rFonts w:cs="Arial"/>
                <w:sz w:val="20"/>
                <w:szCs w:val="20"/>
                <w:lang w:eastAsia="pl-PL"/>
              </w:rPr>
            </w:pPr>
            <w:r w:rsidRPr="009D19B0">
              <w:rPr>
                <w:rFonts w:cs="Arial"/>
                <w:sz w:val="20"/>
                <w:szCs w:val="20"/>
                <w:lang w:eastAsia="pl-PL"/>
              </w:rPr>
              <w:t>posadka drewniana olejowna**</w:t>
            </w:r>
          </w:p>
        </w:tc>
        <w:tc>
          <w:tcPr>
            <w:tcW w:w="1537" w:type="dxa"/>
            <w:tcBorders>
              <w:top w:val="nil"/>
              <w:left w:val="nil"/>
              <w:bottom w:val="single" w:sz="4" w:space="0" w:color="auto"/>
              <w:right w:val="single" w:sz="8" w:space="0" w:color="auto"/>
            </w:tcBorders>
            <w:shd w:val="clear" w:color="auto" w:fill="auto"/>
            <w:vAlign w:val="bottom"/>
          </w:tcPr>
          <w:p w14:paraId="63535D6D" w14:textId="77777777" w:rsidR="00E32D4B" w:rsidRPr="009D19B0" w:rsidRDefault="00E32D4B" w:rsidP="0069379C">
            <w:pPr>
              <w:spacing w:after="0"/>
              <w:rPr>
                <w:rFonts w:cs="Arial"/>
                <w:sz w:val="20"/>
                <w:szCs w:val="20"/>
                <w:lang w:eastAsia="pl-PL"/>
              </w:rPr>
            </w:pPr>
          </w:p>
        </w:tc>
        <w:tc>
          <w:tcPr>
            <w:tcW w:w="1600" w:type="dxa"/>
            <w:tcBorders>
              <w:top w:val="nil"/>
              <w:left w:val="nil"/>
              <w:bottom w:val="single" w:sz="4" w:space="0" w:color="auto"/>
              <w:right w:val="single" w:sz="8" w:space="0" w:color="auto"/>
            </w:tcBorders>
            <w:shd w:val="clear" w:color="auto" w:fill="auto"/>
            <w:vAlign w:val="bottom"/>
          </w:tcPr>
          <w:p w14:paraId="103409E6" w14:textId="77777777" w:rsidR="00E32D4B" w:rsidRPr="009D19B0" w:rsidRDefault="00E32D4B" w:rsidP="0069379C">
            <w:pPr>
              <w:spacing w:after="0"/>
              <w:rPr>
                <w:rFonts w:cs="Arial"/>
                <w:sz w:val="20"/>
                <w:szCs w:val="20"/>
                <w:lang w:eastAsia="pl-PL"/>
              </w:rPr>
            </w:pPr>
            <w:r w:rsidRPr="009D19B0">
              <w:rPr>
                <w:rFonts w:cs="Arial"/>
                <w:sz w:val="20"/>
                <w:szCs w:val="20"/>
                <w:lang w:eastAsia="pl-PL"/>
              </w:rPr>
              <w:t>1 x w roku</w:t>
            </w:r>
          </w:p>
        </w:tc>
        <w:tc>
          <w:tcPr>
            <w:tcW w:w="5413" w:type="dxa"/>
            <w:tcBorders>
              <w:top w:val="nil"/>
              <w:left w:val="nil"/>
              <w:bottom w:val="single" w:sz="4" w:space="0" w:color="auto"/>
              <w:right w:val="single" w:sz="8" w:space="0" w:color="auto"/>
            </w:tcBorders>
            <w:shd w:val="clear" w:color="auto" w:fill="auto"/>
            <w:vAlign w:val="bottom"/>
          </w:tcPr>
          <w:p w14:paraId="376C743A" w14:textId="77777777" w:rsidR="00E32D4B" w:rsidRPr="009D19B0" w:rsidRDefault="00E32D4B" w:rsidP="0069379C">
            <w:pPr>
              <w:spacing w:after="0"/>
              <w:rPr>
                <w:rFonts w:cs="Arial"/>
                <w:sz w:val="20"/>
                <w:szCs w:val="20"/>
                <w:lang w:eastAsia="pl-PL"/>
              </w:rPr>
            </w:pPr>
            <w:r w:rsidRPr="009D19B0">
              <w:rPr>
                <w:rFonts w:cs="Arial"/>
                <w:sz w:val="20"/>
                <w:szCs w:val="20"/>
                <w:lang w:eastAsia="pl-PL"/>
              </w:rPr>
              <w:t>Czyszczenie podłóg zgodnie z instrukcją nr 8 B-E</w:t>
            </w:r>
          </w:p>
        </w:tc>
      </w:tr>
      <w:tr w:rsidR="00E32D4B" w:rsidRPr="009D19B0" w14:paraId="56704E76" w14:textId="77777777" w:rsidTr="003F480C">
        <w:trPr>
          <w:trHeight w:val="812"/>
        </w:trPr>
        <w:tc>
          <w:tcPr>
            <w:tcW w:w="520" w:type="dxa"/>
            <w:tcBorders>
              <w:top w:val="single" w:sz="4" w:space="0" w:color="auto"/>
              <w:left w:val="single" w:sz="4" w:space="0" w:color="auto"/>
              <w:right w:val="single" w:sz="4" w:space="0" w:color="auto"/>
            </w:tcBorders>
            <w:shd w:val="clear" w:color="auto" w:fill="auto"/>
            <w:vAlign w:val="bottom"/>
          </w:tcPr>
          <w:p w14:paraId="460D9508" w14:textId="77777777" w:rsidR="00E32D4B" w:rsidRPr="009D19B0" w:rsidRDefault="00E32D4B" w:rsidP="0069379C">
            <w:pPr>
              <w:spacing w:after="0"/>
              <w:jc w:val="center"/>
              <w:rPr>
                <w:rFonts w:ascii="Arial" w:hAnsi="Arial" w:cs="Arial"/>
                <w:sz w:val="20"/>
                <w:szCs w:val="20"/>
                <w:lang w:eastAsia="pl-PL"/>
              </w:rPr>
            </w:pPr>
            <w:r w:rsidRPr="009D19B0">
              <w:rPr>
                <w:rFonts w:ascii="Arial" w:hAnsi="Arial" w:cs="Arial"/>
                <w:sz w:val="20"/>
                <w:szCs w:val="20"/>
                <w:lang w:eastAsia="pl-PL"/>
              </w:rPr>
              <w:t>31</w:t>
            </w:r>
          </w:p>
        </w:tc>
        <w:tc>
          <w:tcPr>
            <w:tcW w:w="684" w:type="dxa"/>
            <w:tcBorders>
              <w:top w:val="single" w:sz="4" w:space="0" w:color="auto"/>
              <w:left w:val="single" w:sz="4" w:space="0" w:color="auto"/>
              <w:right w:val="single" w:sz="4" w:space="0" w:color="auto"/>
            </w:tcBorders>
            <w:shd w:val="clear" w:color="auto" w:fill="auto"/>
            <w:vAlign w:val="bottom"/>
          </w:tcPr>
          <w:p w14:paraId="121B371D" w14:textId="77777777" w:rsidR="00E32D4B" w:rsidRPr="009D19B0" w:rsidRDefault="00E32D4B" w:rsidP="0069379C">
            <w:pPr>
              <w:spacing w:after="0"/>
              <w:rPr>
                <w:rFonts w:ascii="Arial" w:hAnsi="Arial" w:cs="Arial"/>
                <w:sz w:val="20"/>
                <w:szCs w:val="20"/>
                <w:lang w:eastAsia="pl-PL"/>
              </w:rPr>
            </w:pPr>
          </w:p>
        </w:tc>
        <w:tc>
          <w:tcPr>
            <w:tcW w:w="2810" w:type="dxa"/>
            <w:tcBorders>
              <w:top w:val="single" w:sz="4" w:space="0" w:color="auto"/>
              <w:left w:val="single" w:sz="4" w:space="0" w:color="auto"/>
              <w:right w:val="single" w:sz="4" w:space="0" w:color="auto"/>
            </w:tcBorders>
            <w:shd w:val="clear" w:color="auto" w:fill="auto"/>
            <w:vAlign w:val="bottom"/>
          </w:tcPr>
          <w:p w14:paraId="391E19E5" w14:textId="77777777" w:rsidR="00E32D4B" w:rsidRPr="009D19B0" w:rsidRDefault="00E32D4B" w:rsidP="0069379C">
            <w:pPr>
              <w:spacing w:after="0"/>
              <w:rPr>
                <w:rFonts w:cs="Arial"/>
                <w:sz w:val="20"/>
                <w:szCs w:val="20"/>
                <w:lang w:eastAsia="pl-PL"/>
              </w:rPr>
            </w:pPr>
            <w:r w:rsidRPr="009D19B0">
              <w:rPr>
                <w:rFonts w:cs="Arial"/>
                <w:sz w:val="20"/>
                <w:szCs w:val="20"/>
                <w:lang w:eastAsia="pl-PL"/>
              </w:rPr>
              <w:t>Tereny zewnętrzne-chodnik od ul. Lubicz, Borowickiej,  Topolowej</w:t>
            </w:r>
          </w:p>
        </w:tc>
        <w:tc>
          <w:tcPr>
            <w:tcW w:w="761" w:type="dxa"/>
            <w:tcBorders>
              <w:top w:val="single" w:sz="4" w:space="0" w:color="auto"/>
              <w:left w:val="single" w:sz="4" w:space="0" w:color="auto"/>
              <w:right w:val="single" w:sz="4" w:space="0" w:color="auto"/>
            </w:tcBorders>
            <w:shd w:val="clear" w:color="auto" w:fill="auto"/>
            <w:vAlign w:val="bottom"/>
          </w:tcPr>
          <w:p w14:paraId="52D42F2C"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xml:space="preserve">    500</w:t>
            </w:r>
          </w:p>
        </w:tc>
        <w:tc>
          <w:tcPr>
            <w:tcW w:w="1788" w:type="dxa"/>
            <w:tcBorders>
              <w:top w:val="single" w:sz="4" w:space="0" w:color="auto"/>
              <w:left w:val="single" w:sz="4" w:space="0" w:color="auto"/>
              <w:right w:val="single" w:sz="4" w:space="0" w:color="auto"/>
            </w:tcBorders>
            <w:shd w:val="clear" w:color="auto" w:fill="auto"/>
            <w:vAlign w:val="bottom"/>
          </w:tcPr>
          <w:p w14:paraId="312281AD" w14:textId="77777777" w:rsidR="00E32D4B" w:rsidRPr="009D19B0" w:rsidRDefault="00E32D4B" w:rsidP="0069379C">
            <w:pPr>
              <w:spacing w:after="0"/>
              <w:rPr>
                <w:rFonts w:cs="Arial"/>
                <w:sz w:val="20"/>
                <w:szCs w:val="20"/>
                <w:lang w:eastAsia="pl-PL"/>
              </w:rPr>
            </w:pPr>
            <w:r w:rsidRPr="009D19B0">
              <w:rPr>
                <w:rFonts w:cs="Arial"/>
                <w:sz w:val="20"/>
                <w:szCs w:val="20"/>
                <w:lang w:eastAsia="pl-PL"/>
              </w:rPr>
              <w:t>płyty chodnikowe</w:t>
            </w:r>
          </w:p>
        </w:tc>
        <w:tc>
          <w:tcPr>
            <w:tcW w:w="1537" w:type="dxa"/>
            <w:tcBorders>
              <w:top w:val="single" w:sz="4" w:space="0" w:color="auto"/>
              <w:left w:val="single" w:sz="4" w:space="0" w:color="auto"/>
              <w:right w:val="single" w:sz="4" w:space="0" w:color="auto"/>
            </w:tcBorders>
            <w:shd w:val="clear" w:color="auto" w:fill="auto"/>
            <w:vAlign w:val="bottom"/>
          </w:tcPr>
          <w:p w14:paraId="13D5A9C2" w14:textId="77777777" w:rsidR="00E32D4B" w:rsidRPr="009D19B0" w:rsidRDefault="00E32D4B" w:rsidP="0069379C">
            <w:pPr>
              <w:spacing w:after="0"/>
              <w:rPr>
                <w:rFonts w:cs="Arial"/>
                <w:sz w:val="20"/>
                <w:szCs w:val="20"/>
                <w:lang w:eastAsia="pl-PL"/>
              </w:rPr>
            </w:pPr>
          </w:p>
        </w:tc>
        <w:tc>
          <w:tcPr>
            <w:tcW w:w="1600" w:type="dxa"/>
            <w:tcBorders>
              <w:top w:val="single" w:sz="4" w:space="0" w:color="auto"/>
              <w:left w:val="single" w:sz="4" w:space="0" w:color="auto"/>
              <w:right w:val="single" w:sz="4" w:space="0" w:color="auto"/>
            </w:tcBorders>
            <w:shd w:val="clear" w:color="auto" w:fill="auto"/>
            <w:vAlign w:val="bottom"/>
          </w:tcPr>
          <w:p w14:paraId="06DE3E23" w14:textId="77777777" w:rsidR="00E32D4B" w:rsidRPr="009D19B0" w:rsidRDefault="00E32D4B" w:rsidP="0069379C">
            <w:pPr>
              <w:spacing w:after="0"/>
              <w:rPr>
                <w:rFonts w:cs="Arial"/>
                <w:sz w:val="20"/>
                <w:szCs w:val="20"/>
                <w:lang w:eastAsia="pl-PL"/>
              </w:rPr>
            </w:pPr>
            <w:r w:rsidRPr="009D19B0">
              <w:rPr>
                <w:rFonts w:cs="Arial"/>
                <w:sz w:val="20"/>
                <w:szCs w:val="20"/>
                <w:lang w:eastAsia="pl-PL"/>
              </w:rPr>
              <w:t>codziennie</w:t>
            </w:r>
          </w:p>
        </w:tc>
        <w:tc>
          <w:tcPr>
            <w:tcW w:w="5413" w:type="dxa"/>
            <w:tcBorders>
              <w:top w:val="single" w:sz="4" w:space="0" w:color="auto"/>
              <w:left w:val="single" w:sz="4" w:space="0" w:color="auto"/>
              <w:right w:val="single" w:sz="4" w:space="0" w:color="auto"/>
            </w:tcBorders>
            <w:shd w:val="clear" w:color="auto" w:fill="auto"/>
            <w:vAlign w:val="bottom"/>
          </w:tcPr>
          <w:p w14:paraId="17028335"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xml:space="preserve">Utrzymanie  w czystości powierzchni chodników(usuwanie śmieci, liści, itp., odśnieżanie, posypywanie piaskiem i chlorkiem wapnia </w:t>
            </w:r>
          </w:p>
        </w:tc>
      </w:tr>
      <w:tr w:rsidR="00E32D4B" w:rsidRPr="009D19B0" w14:paraId="22BE9305" w14:textId="77777777" w:rsidTr="0069379C">
        <w:trPr>
          <w:trHeight w:val="1275"/>
        </w:trPr>
        <w:tc>
          <w:tcPr>
            <w:tcW w:w="520" w:type="dxa"/>
            <w:tcBorders>
              <w:left w:val="single" w:sz="4" w:space="0" w:color="auto"/>
              <w:right w:val="single" w:sz="4" w:space="0" w:color="auto"/>
            </w:tcBorders>
            <w:shd w:val="clear" w:color="auto" w:fill="auto"/>
            <w:vAlign w:val="bottom"/>
          </w:tcPr>
          <w:p w14:paraId="2D7EE647"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left w:val="single" w:sz="4" w:space="0" w:color="auto"/>
              <w:right w:val="single" w:sz="4" w:space="0" w:color="auto"/>
            </w:tcBorders>
            <w:shd w:val="clear" w:color="auto" w:fill="auto"/>
            <w:vAlign w:val="bottom"/>
          </w:tcPr>
          <w:p w14:paraId="7854EA5C"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2810" w:type="dxa"/>
            <w:tcBorders>
              <w:left w:val="single" w:sz="4" w:space="0" w:color="auto"/>
              <w:right w:val="single" w:sz="4" w:space="0" w:color="auto"/>
            </w:tcBorders>
            <w:shd w:val="clear" w:color="auto" w:fill="auto"/>
            <w:vAlign w:val="bottom"/>
          </w:tcPr>
          <w:p w14:paraId="6CAFD0F1" w14:textId="77777777" w:rsidR="00E32D4B" w:rsidRPr="009D19B0" w:rsidRDefault="00E32D4B" w:rsidP="0069379C">
            <w:pPr>
              <w:spacing w:after="0"/>
              <w:rPr>
                <w:rFonts w:cs="Arial"/>
                <w:sz w:val="20"/>
                <w:szCs w:val="20"/>
                <w:lang w:eastAsia="pl-PL"/>
              </w:rPr>
            </w:pPr>
            <w:r w:rsidRPr="009D19B0">
              <w:rPr>
                <w:rFonts w:cs="Arial"/>
                <w:sz w:val="20"/>
                <w:szCs w:val="20"/>
                <w:lang w:eastAsia="pl-PL"/>
              </w:rPr>
              <w:t>plac wokół budynku od strony zachodniej i wschodniej</w:t>
            </w:r>
          </w:p>
        </w:tc>
        <w:tc>
          <w:tcPr>
            <w:tcW w:w="761" w:type="dxa"/>
            <w:tcBorders>
              <w:left w:val="single" w:sz="4" w:space="0" w:color="auto"/>
              <w:right w:val="single" w:sz="4" w:space="0" w:color="auto"/>
            </w:tcBorders>
            <w:shd w:val="clear" w:color="auto" w:fill="auto"/>
            <w:vAlign w:val="bottom"/>
          </w:tcPr>
          <w:p w14:paraId="2FEFA1C4"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1800</w:t>
            </w:r>
          </w:p>
        </w:tc>
        <w:tc>
          <w:tcPr>
            <w:tcW w:w="1788" w:type="dxa"/>
            <w:tcBorders>
              <w:left w:val="single" w:sz="4" w:space="0" w:color="auto"/>
              <w:right w:val="single" w:sz="4" w:space="0" w:color="auto"/>
            </w:tcBorders>
            <w:shd w:val="clear" w:color="auto" w:fill="auto"/>
            <w:vAlign w:val="bottom"/>
          </w:tcPr>
          <w:p w14:paraId="171DAB8E" w14:textId="77777777" w:rsidR="00E32D4B" w:rsidRPr="009D19B0" w:rsidRDefault="00E32D4B" w:rsidP="0069379C">
            <w:pPr>
              <w:spacing w:after="0"/>
              <w:rPr>
                <w:rFonts w:cs="Arial"/>
                <w:sz w:val="20"/>
                <w:szCs w:val="20"/>
                <w:lang w:eastAsia="pl-PL"/>
              </w:rPr>
            </w:pPr>
            <w:r w:rsidRPr="009D19B0">
              <w:rPr>
                <w:rFonts w:cs="Arial"/>
                <w:sz w:val="20"/>
                <w:szCs w:val="20"/>
                <w:lang w:eastAsia="pl-PL"/>
              </w:rPr>
              <w:t>kamień naturalny*</w:t>
            </w:r>
          </w:p>
        </w:tc>
        <w:tc>
          <w:tcPr>
            <w:tcW w:w="1537" w:type="dxa"/>
            <w:tcBorders>
              <w:left w:val="single" w:sz="4" w:space="0" w:color="auto"/>
              <w:right w:val="single" w:sz="4" w:space="0" w:color="auto"/>
            </w:tcBorders>
            <w:shd w:val="clear" w:color="auto" w:fill="auto"/>
            <w:vAlign w:val="bottom"/>
          </w:tcPr>
          <w:p w14:paraId="684B27C5" w14:textId="77777777" w:rsidR="00E32D4B" w:rsidRPr="009D19B0" w:rsidRDefault="00E32D4B" w:rsidP="0069379C">
            <w:pPr>
              <w:spacing w:after="0"/>
              <w:rPr>
                <w:rFonts w:cs="Arial"/>
                <w:sz w:val="20"/>
                <w:szCs w:val="20"/>
                <w:lang w:eastAsia="pl-PL"/>
              </w:rPr>
            </w:pPr>
            <w:r w:rsidRPr="009D19B0">
              <w:rPr>
                <w:rFonts w:cs="Arial"/>
                <w:sz w:val="20"/>
                <w:szCs w:val="20"/>
                <w:lang w:eastAsia="pl-PL"/>
              </w:rPr>
              <w:t>do uzgodnienia</w:t>
            </w:r>
          </w:p>
        </w:tc>
        <w:tc>
          <w:tcPr>
            <w:tcW w:w="1600" w:type="dxa"/>
            <w:tcBorders>
              <w:left w:val="single" w:sz="4" w:space="0" w:color="auto"/>
              <w:right w:val="single" w:sz="4" w:space="0" w:color="auto"/>
            </w:tcBorders>
            <w:shd w:val="clear" w:color="auto" w:fill="auto"/>
            <w:vAlign w:val="bottom"/>
          </w:tcPr>
          <w:p w14:paraId="2641B1D2"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 x w roku</w:t>
            </w:r>
          </w:p>
        </w:tc>
        <w:tc>
          <w:tcPr>
            <w:tcW w:w="5413" w:type="dxa"/>
            <w:tcBorders>
              <w:left w:val="single" w:sz="4" w:space="0" w:color="auto"/>
              <w:right w:val="single" w:sz="4" w:space="0" w:color="auto"/>
            </w:tcBorders>
            <w:shd w:val="clear" w:color="auto" w:fill="auto"/>
            <w:vAlign w:val="bottom"/>
          </w:tcPr>
          <w:p w14:paraId="414F856E" w14:textId="01418F09" w:rsidR="00E32D4B" w:rsidRPr="009D19B0" w:rsidRDefault="00E32D4B" w:rsidP="0069379C">
            <w:pPr>
              <w:spacing w:after="0"/>
              <w:rPr>
                <w:rFonts w:cs="Arial"/>
                <w:sz w:val="20"/>
                <w:szCs w:val="20"/>
                <w:lang w:eastAsia="pl-PL"/>
              </w:rPr>
            </w:pPr>
            <w:r w:rsidRPr="009D19B0">
              <w:rPr>
                <w:rFonts w:cs="Arial"/>
                <w:sz w:val="20"/>
                <w:szCs w:val="20"/>
                <w:lang w:eastAsia="pl-PL"/>
              </w:rPr>
              <w:t>Utrzymanie  w czystości placów(usuwanie śmieci, liści, itp., odśnieżanie ,posypywanie piaskiem i chlorkiem wapnia),</w:t>
            </w:r>
            <w:r w:rsidR="003F480C">
              <w:rPr>
                <w:rFonts w:cs="Arial"/>
                <w:sz w:val="20"/>
                <w:szCs w:val="20"/>
                <w:lang w:eastAsia="pl-PL"/>
              </w:rPr>
              <w:t xml:space="preserve"> </w:t>
            </w:r>
            <w:r w:rsidRPr="009D19B0">
              <w:rPr>
                <w:rFonts w:cs="Arial"/>
                <w:sz w:val="20"/>
                <w:szCs w:val="20"/>
                <w:lang w:eastAsia="pl-PL"/>
              </w:rPr>
              <w:t>pielęgnacja kwietników, podlewanie zieleni w okresie urlopu pracownika Opery</w:t>
            </w:r>
          </w:p>
        </w:tc>
      </w:tr>
      <w:tr w:rsidR="00E32D4B" w:rsidRPr="009D19B0" w14:paraId="4723A144" w14:textId="77777777" w:rsidTr="0069379C">
        <w:trPr>
          <w:trHeight w:val="510"/>
        </w:trPr>
        <w:tc>
          <w:tcPr>
            <w:tcW w:w="520" w:type="dxa"/>
            <w:tcBorders>
              <w:left w:val="single" w:sz="4" w:space="0" w:color="auto"/>
              <w:bottom w:val="nil"/>
              <w:right w:val="single" w:sz="4" w:space="0" w:color="auto"/>
            </w:tcBorders>
            <w:shd w:val="clear" w:color="auto" w:fill="auto"/>
            <w:vAlign w:val="bottom"/>
          </w:tcPr>
          <w:p w14:paraId="041AFA4A"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left w:val="single" w:sz="4" w:space="0" w:color="auto"/>
              <w:bottom w:val="nil"/>
              <w:right w:val="single" w:sz="4" w:space="0" w:color="auto"/>
            </w:tcBorders>
            <w:shd w:val="clear" w:color="auto" w:fill="auto"/>
            <w:vAlign w:val="bottom"/>
          </w:tcPr>
          <w:p w14:paraId="1A00A9B3"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2810" w:type="dxa"/>
            <w:tcBorders>
              <w:left w:val="single" w:sz="4" w:space="0" w:color="auto"/>
              <w:bottom w:val="nil"/>
              <w:right w:val="single" w:sz="4" w:space="0" w:color="auto"/>
            </w:tcBorders>
            <w:shd w:val="clear" w:color="auto" w:fill="auto"/>
            <w:vAlign w:val="bottom"/>
          </w:tcPr>
          <w:p w14:paraId="267AF013"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761" w:type="dxa"/>
            <w:tcBorders>
              <w:left w:val="single" w:sz="4" w:space="0" w:color="auto"/>
              <w:bottom w:val="nil"/>
              <w:right w:val="single" w:sz="4" w:space="0" w:color="auto"/>
            </w:tcBorders>
            <w:shd w:val="clear" w:color="auto" w:fill="auto"/>
            <w:vAlign w:val="bottom"/>
          </w:tcPr>
          <w:p w14:paraId="5558DDA5"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788" w:type="dxa"/>
            <w:tcBorders>
              <w:left w:val="single" w:sz="4" w:space="0" w:color="auto"/>
              <w:bottom w:val="nil"/>
              <w:right w:val="single" w:sz="4" w:space="0" w:color="auto"/>
            </w:tcBorders>
            <w:shd w:val="clear" w:color="auto" w:fill="auto"/>
            <w:vAlign w:val="bottom"/>
          </w:tcPr>
          <w:p w14:paraId="4D3BED7D"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537" w:type="dxa"/>
            <w:tcBorders>
              <w:left w:val="single" w:sz="4" w:space="0" w:color="auto"/>
              <w:bottom w:val="nil"/>
              <w:right w:val="single" w:sz="4" w:space="0" w:color="auto"/>
            </w:tcBorders>
            <w:shd w:val="clear" w:color="auto" w:fill="auto"/>
            <w:vAlign w:val="bottom"/>
          </w:tcPr>
          <w:p w14:paraId="0F12B97E"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600" w:type="dxa"/>
            <w:tcBorders>
              <w:left w:val="single" w:sz="4" w:space="0" w:color="auto"/>
              <w:bottom w:val="nil"/>
              <w:right w:val="single" w:sz="4" w:space="0" w:color="auto"/>
            </w:tcBorders>
            <w:shd w:val="clear" w:color="auto" w:fill="auto"/>
            <w:vAlign w:val="bottom"/>
          </w:tcPr>
          <w:p w14:paraId="5C62CB86"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5413" w:type="dxa"/>
            <w:tcBorders>
              <w:left w:val="single" w:sz="4" w:space="0" w:color="auto"/>
              <w:bottom w:val="nil"/>
              <w:right w:val="single" w:sz="4" w:space="0" w:color="auto"/>
            </w:tcBorders>
            <w:shd w:val="clear" w:color="auto" w:fill="auto"/>
            <w:vAlign w:val="bottom"/>
          </w:tcPr>
          <w:p w14:paraId="5526A8B9" w14:textId="77777777" w:rsidR="00E32D4B" w:rsidRPr="009D19B0" w:rsidRDefault="00E32D4B" w:rsidP="0069379C">
            <w:pPr>
              <w:spacing w:after="0"/>
              <w:rPr>
                <w:rFonts w:cs="Arial"/>
                <w:sz w:val="20"/>
                <w:szCs w:val="20"/>
                <w:lang w:eastAsia="pl-PL"/>
              </w:rPr>
            </w:pPr>
            <w:r w:rsidRPr="009D19B0">
              <w:rPr>
                <w:rFonts w:cs="Arial"/>
                <w:sz w:val="20"/>
                <w:szCs w:val="20"/>
                <w:lang w:eastAsia="pl-PL"/>
              </w:rPr>
              <w:t>Maszynowe mycie placu zgodnie z instrukcją A</w:t>
            </w:r>
          </w:p>
        </w:tc>
      </w:tr>
      <w:tr w:rsidR="00E32D4B" w:rsidRPr="009D19B0" w14:paraId="5A9923BB" w14:textId="77777777" w:rsidTr="0069379C">
        <w:trPr>
          <w:trHeight w:val="510"/>
        </w:trPr>
        <w:tc>
          <w:tcPr>
            <w:tcW w:w="520" w:type="dxa"/>
            <w:tcBorders>
              <w:top w:val="nil"/>
              <w:left w:val="single" w:sz="4" w:space="0" w:color="auto"/>
              <w:bottom w:val="nil"/>
              <w:right w:val="single" w:sz="4" w:space="0" w:color="auto"/>
            </w:tcBorders>
            <w:shd w:val="clear" w:color="auto" w:fill="auto"/>
            <w:vAlign w:val="bottom"/>
          </w:tcPr>
          <w:p w14:paraId="3CEE824C"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top w:val="nil"/>
              <w:left w:val="single" w:sz="4" w:space="0" w:color="auto"/>
              <w:bottom w:val="nil"/>
              <w:right w:val="single" w:sz="4" w:space="0" w:color="auto"/>
            </w:tcBorders>
            <w:shd w:val="clear" w:color="auto" w:fill="auto"/>
            <w:vAlign w:val="bottom"/>
          </w:tcPr>
          <w:p w14:paraId="25097A39"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2810" w:type="dxa"/>
            <w:tcBorders>
              <w:top w:val="nil"/>
              <w:left w:val="single" w:sz="4" w:space="0" w:color="auto"/>
              <w:bottom w:val="nil"/>
              <w:right w:val="single" w:sz="4" w:space="0" w:color="auto"/>
            </w:tcBorders>
            <w:shd w:val="clear" w:color="auto" w:fill="auto"/>
            <w:vAlign w:val="bottom"/>
          </w:tcPr>
          <w:p w14:paraId="77A2A3A9" w14:textId="77777777" w:rsidR="00E32D4B" w:rsidRPr="009D19B0" w:rsidRDefault="00E32D4B" w:rsidP="0069379C">
            <w:pPr>
              <w:spacing w:after="0"/>
              <w:rPr>
                <w:rFonts w:cs="Arial"/>
                <w:sz w:val="20"/>
                <w:szCs w:val="20"/>
                <w:lang w:eastAsia="pl-PL"/>
              </w:rPr>
            </w:pPr>
            <w:r w:rsidRPr="009D19B0">
              <w:rPr>
                <w:rFonts w:cs="Arial"/>
                <w:sz w:val="20"/>
                <w:szCs w:val="20"/>
                <w:lang w:eastAsia="pl-PL"/>
              </w:rPr>
              <w:t>garaż podziemny</w:t>
            </w:r>
          </w:p>
        </w:tc>
        <w:tc>
          <w:tcPr>
            <w:tcW w:w="761" w:type="dxa"/>
            <w:tcBorders>
              <w:top w:val="nil"/>
              <w:left w:val="single" w:sz="4" w:space="0" w:color="auto"/>
              <w:bottom w:val="nil"/>
              <w:right w:val="single" w:sz="4" w:space="0" w:color="auto"/>
            </w:tcBorders>
            <w:shd w:val="clear" w:color="auto" w:fill="auto"/>
            <w:vAlign w:val="bottom"/>
          </w:tcPr>
          <w:p w14:paraId="356D8B1F"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700</w:t>
            </w:r>
          </w:p>
        </w:tc>
        <w:tc>
          <w:tcPr>
            <w:tcW w:w="1788" w:type="dxa"/>
            <w:tcBorders>
              <w:top w:val="nil"/>
              <w:left w:val="single" w:sz="4" w:space="0" w:color="auto"/>
              <w:bottom w:val="nil"/>
              <w:right w:val="single" w:sz="4" w:space="0" w:color="auto"/>
            </w:tcBorders>
            <w:shd w:val="clear" w:color="auto" w:fill="auto"/>
            <w:vAlign w:val="bottom"/>
          </w:tcPr>
          <w:p w14:paraId="467F0080" w14:textId="77777777" w:rsidR="00E32D4B" w:rsidRPr="009D19B0" w:rsidRDefault="00E32D4B" w:rsidP="0069379C">
            <w:pPr>
              <w:spacing w:after="0"/>
              <w:rPr>
                <w:rFonts w:cs="Arial"/>
                <w:sz w:val="20"/>
                <w:szCs w:val="20"/>
                <w:lang w:eastAsia="pl-PL"/>
              </w:rPr>
            </w:pPr>
            <w:r w:rsidRPr="009D19B0">
              <w:rPr>
                <w:rFonts w:cs="Arial"/>
                <w:sz w:val="20"/>
                <w:szCs w:val="20"/>
                <w:lang w:eastAsia="pl-PL"/>
              </w:rPr>
              <w:t>Beton pokryty farbą wodoodporną</w:t>
            </w:r>
          </w:p>
        </w:tc>
        <w:tc>
          <w:tcPr>
            <w:tcW w:w="1537" w:type="dxa"/>
            <w:tcBorders>
              <w:top w:val="nil"/>
              <w:left w:val="single" w:sz="4" w:space="0" w:color="auto"/>
              <w:bottom w:val="nil"/>
              <w:right w:val="single" w:sz="4" w:space="0" w:color="auto"/>
            </w:tcBorders>
            <w:shd w:val="clear" w:color="auto" w:fill="auto"/>
            <w:vAlign w:val="bottom"/>
          </w:tcPr>
          <w:p w14:paraId="1142F8FB"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6.00-8.00</w:t>
            </w:r>
          </w:p>
        </w:tc>
        <w:tc>
          <w:tcPr>
            <w:tcW w:w="1600" w:type="dxa"/>
            <w:tcBorders>
              <w:top w:val="nil"/>
              <w:left w:val="single" w:sz="4" w:space="0" w:color="auto"/>
              <w:bottom w:val="nil"/>
              <w:right w:val="single" w:sz="4" w:space="0" w:color="auto"/>
            </w:tcBorders>
            <w:shd w:val="clear" w:color="auto" w:fill="auto"/>
            <w:vAlign w:val="bottom"/>
          </w:tcPr>
          <w:p w14:paraId="51567DCA" w14:textId="77777777" w:rsidR="00E32D4B" w:rsidRPr="009D19B0" w:rsidRDefault="00E32D4B" w:rsidP="0069379C">
            <w:pPr>
              <w:spacing w:after="0"/>
              <w:rPr>
                <w:rFonts w:cs="Arial"/>
                <w:sz w:val="20"/>
                <w:szCs w:val="20"/>
                <w:lang w:eastAsia="pl-PL"/>
              </w:rPr>
            </w:pPr>
            <w:r w:rsidRPr="009D19B0">
              <w:rPr>
                <w:rFonts w:cs="Arial"/>
                <w:sz w:val="20"/>
                <w:szCs w:val="20"/>
                <w:lang w:eastAsia="pl-PL"/>
              </w:rPr>
              <w:t>4x w m-cu</w:t>
            </w:r>
          </w:p>
        </w:tc>
        <w:tc>
          <w:tcPr>
            <w:tcW w:w="5413" w:type="dxa"/>
            <w:tcBorders>
              <w:top w:val="nil"/>
              <w:left w:val="single" w:sz="4" w:space="0" w:color="auto"/>
              <w:bottom w:val="nil"/>
              <w:right w:val="single" w:sz="4" w:space="0" w:color="auto"/>
            </w:tcBorders>
            <w:shd w:val="clear" w:color="auto" w:fill="auto"/>
            <w:vAlign w:val="bottom"/>
          </w:tcPr>
          <w:p w14:paraId="7E248898" w14:textId="77777777" w:rsidR="00E32D4B" w:rsidRPr="009D19B0" w:rsidRDefault="00E32D4B" w:rsidP="0069379C">
            <w:pPr>
              <w:spacing w:after="0"/>
              <w:rPr>
                <w:rFonts w:cs="Arial"/>
                <w:sz w:val="20"/>
                <w:szCs w:val="20"/>
                <w:lang w:eastAsia="pl-PL"/>
              </w:rPr>
            </w:pPr>
            <w:r w:rsidRPr="009D19B0">
              <w:rPr>
                <w:rFonts w:cs="Arial"/>
                <w:sz w:val="20"/>
                <w:szCs w:val="20"/>
                <w:lang w:eastAsia="pl-PL"/>
              </w:rPr>
              <w:t>zamiatanie na całej powierzchni, usuwanie pajęczyn</w:t>
            </w:r>
          </w:p>
        </w:tc>
      </w:tr>
      <w:tr w:rsidR="00E32D4B" w:rsidRPr="009D19B0" w14:paraId="4774F7FD" w14:textId="77777777" w:rsidTr="0069379C">
        <w:trPr>
          <w:trHeight w:val="255"/>
        </w:trPr>
        <w:tc>
          <w:tcPr>
            <w:tcW w:w="520" w:type="dxa"/>
            <w:tcBorders>
              <w:top w:val="nil"/>
              <w:left w:val="single" w:sz="4" w:space="0" w:color="auto"/>
              <w:bottom w:val="nil"/>
              <w:right w:val="single" w:sz="4" w:space="0" w:color="auto"/>
            </w:tcBorders>
            <w:shd w:val="clear" w:color="auto" w:fill="auto"/>
            <w:vAlign w:val="bottom"/>
          </w:tcPr>
          <w:p w14:paraId="3FFCA828"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top w:val="nil"/>
              <w:left w:val="single" w:sz="4" w:space="0" w:color="auto"/>
              <w:bottom w:val="nil"/>
              <w:right w:val="single" w:sz="4" w:space="0" w:color="auto"/>
            </w:tcBorders>
            <w:shd w:val="clear" w:color="auto" w:fill="auto"/>
            <w:vAlign w:val="bottom"/>
          </w:tcPr>
          <w:p w14:paraId="5ACBDD99"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2810" w:type="dxa"/>
            <w:tcBorders>
              <w:top w:val="nil"/>
              <w:left w:val="single" w:sz="4" w:space="0" w:color="auto"/>
              <w:bottom w:val="nil"/>
              <w:right w:val="single" w:sz="4" w:space="0" w:color="auto"/>
            </w:tcBorders>
            <w:shd w:val="clear" w:color="auto" w:fill="auto"/>
            <w:vAlign w:val="bottom"/>
          </w:tcPr>
          <w:p w14:paraId="5A0112F8"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761" w:type="dxa"/>
            <w:tcBorders>
              <w:top w:val="nil"/>
              <w:left w:val="single" w:sz="4" w:space="0" w:color="auto"/>
              <w:bottom w:val="nil"/>
              <w:right w:val="single" w:sz="4" w:space="0" w:color="auto"/>
            </w:tcBorders>
            <w:shd w:val="clear" w:color="auto" w:fill="auto"/>
            <w:vAlign w:val="bottom"/>
          </w:tcPr>
          <w:p w14:paraId="76418C82"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788" w:type="dxa"/>
            <w:tcBorders>
              <w:top w:val="nil"/>
              <w:left w:val="single" w:sz="4" w:space="0" w:color="auto"/>
              <w:bottom w:val="nil"/>
              <w:right w:val="single" w:sz="4" w:space="0" w:color="auto"/>
            </w:tcBorders>
            <w:shd w:val="clear" w:color="auto" w:fill="auto"/>
            <w:vAlign w:val="bottom"/>
          </w:tcPr>
          <w:p w14:paraId="4BB83DF4"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537" w:type="dxa"/>
            <w:tcBorders>
              <w:top w:val="nil"/>
              <w:left w:val="single" w:sz="4" w:space="0" w:color="auto"/>
              <w:bottom w:val="nil"/>
              <w:right w:val="single" w:sz="4" w:space="0" w:color="auto"/>
            </w:tcBorders>
            <w:shd w:val="clear" w:color="auto" w:fill="auto"/>
            <w:vAlign w:val="bottom"/>
          </w:tcPr>
          <w:p w14:paraId="762D94AD" w14:textId="77777777" w:rsidR="00E32D4B" w:rsidRPr="009D19B0" w:rsidRDefault="00E32D4B" w:rsidP="0069379C">
            <w:pPr>
              <w:spacing w:after="0"/>
              <w:rPr>
                <w:rFonts w:cs="Arial"/>
                <w:sz w:val="20"/>
                <w:szCs w:val="20"/>
                <w:lang w:eastAsia="pl-PL"/>
              </w:rPr>
            </w:pPr>
            <w:r w:rsidRPr="009D19B0">
              <w:rPr>
                <w:rFonts w:cs="Arial"/>
                <w:sz w:val="20"/>
                <w:szCs w:val="20"/>
                <w:lang w:eastAsia="pl-PL"/>
              </w:rPr>
              <w:t>do uzgodnienia</w:t>
            </w:r>
          </w:p>
        </w:tc>
        <w:tc>
          <w:tcPr>
            <w:tcW w:w="1600" w:type="dxa"/>
            <w:tcBorders>
              <w:top w:val="nil"/>
              <w:left w:val="single" w:sz="4" w:space="0" w:color="auto"/>
              <w:bottom w:val="nil"/>
              <w:right w:val="single" w:sz="4" w:space="0" w:color="auto"/>
            </w:tcBorders>
            <w:shd w:val="clear" w:color="auto" w:fill="auto"/>
            <w:vAlign w:val="bottom"/>
          </w:tcPr>
          <w:p w14:paraId="4DADA549"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6x w roku</w:t>
            </w:r>
          </w:p>
        </w:tc>
        <w:tc>
          <w:tcPr>
            <w:tcW w:w="5413" w:type="dxa"/>
            <w:tcBorders>
              <w:top w:val="nil"/>
              <w:left w:val="single" w:sz="4" w:space="0" w:color="auto"/>
              <w:bottom w:val="nil"/>
              <w:right w:val="single" w:sz="4" w:space="0" w:color="auto"/>
            </w:tcBorders>
            <w:shd w:val="clear" w:color="auto" w:fill="auto"/>
            <w:vAlign w:val="bottom"/>
          </w:tcPr>
          <w:p w14:paraId="19AAC5DA" w14:textId="77777777" w:rsidR="00E32D4B" w:rsidRPr="009D19B0" w:rsidRDefault="00E32D4B" w:rsidP="0069379C">
            <w:pPr>
              <w:spacing w:after="0"/>
              <w:rPr>
                <w:rFonts w:cs="Arial"/>
                <w:sz w:val="20"/>
                <w:szCs w:val="20"/>
                <w:lang w:eastAsia="pl-PL"/>
              </w:rPr>
            </w:pPr>
            <w:r w:rsidRPr="009D19B0">
              <w:rPr>
                <w:rFonts w:cs="Arial"/>
                <w:sz w:val="20"/>
                <w:szCs w:val="20"/>
                <w:lang w:eastAsia="pl-PL"/>
              </w:rPr>
              <w:t>Zmywanie z użyciem środków myjących</w:t>
            </w:r>
          </w:p>
        </w:tc>
      </w:tr>
      <w:tr w:rsidR="00E32D4B" w:rsidRPr="009D19B0" w14:paraId="6637246E" w14:textId="77777777" w:rsidTr="0069379C">
        <w:trPr>
          <w:trHeight w:val="588"/>
        </w:trPr>
        <w:tc>
          <w:tcPr>
            <w:tcW w:w="520" w:type="dxa"/>
            <w:tcBorders>
              <w:top w:val="nil"/>
              <w:left w:val="single" w:sz="4" w:space="0" w:color="auto"/>
              <w:bottom w:val="nil"/>
              <w:right w:val="single" w:sz="4" w:space="0" w:color="auto"/>
            </w:tcBorders>
            <w:shd w:val="clear" w:color="auto" w:fill="auto"/>
            <w:vAlign w:val="bottom"/>
          </w:tcPr>
          <w:p w14:paraId="6D5A7CCC" w14:textId="77777777" w:rsidR="00E32D4B" w:rsidRPr="009D19B0" w:rsidRDefault="00E32D4B" w:rsidP="0069379C">
            <w:pPr>
              <w:spacing w:after="0"/>
              <w:rPr>
                <w:rFonts w:ascii="Arial" w:hAnsi="Arial" w:cs="Arial"/>
                <w:sz w:val="20"/>
                <w:szCs w:val="20"/>
                <w:lang w:eastAsia="pl-PL"/>
              </w:rPr>
            </w:pPr>
          </w:p>
        </w:tc>
        <w:tc>
          <w:tcPr>
            <w:tcW w:w="684" w:type="dxa"/>
            <w:tcBorders>
              <w:top w:val="nil"/>
              <w:left w:val="single" w:sz="4" w:space="0" w:color="auto"/>
              <w:bottom w:val="nil"/>
              <w:right w:val="single" w:sz="4" w:space="0" w:color="auto"/>
            </w:tcBorders>
            <w:shd w:val="clear" w:color="auto" w:fill="auto"/>
            <w:vAlign w:val="bottom"/>
          </w:tcPr>
          <w:p w14:paraId="4372A0C9"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2810" w:type="dxa"/>
            <w:tcBorders>
              <w:top w:val="nil"/>
              <w:left w:val="single" w:sz="4" w:space="0" w:color="auto"/>
              <w:bottom w:val="nil"/>
              <w:right w:val="single" w:sz="4" w:space="0" w:color="auto"/>
            </w:tcBorders>
            <w:shd w:val="clear" w:color="auto" w:fill="auto"/>
            <w:vAlign w:val="bottom"/>
          </w:tcPr>
          <w:p w14:paraId="1F8F1078" w14:textId="77777777" w:rsidR="00E32D4B" w:rsidRPr="009D19B0" w:rsidRDefault="00E32D4B" w:rsidP="0069379C">
            <w:pPr>
              <w:spacing w:after="0"/>
              <w:rPr>
                <w:rFonts w:cs="Arial"/>
                <w:sz w:val="20"/>
                <w:szCs w:val="20"/>
                <w:lang w:eastAsia="pl-PL"/>
              </w:rPr>
            </w:pPr>
            <w:r w:rsidRPr="009D19B0">
              <w:rPr>
                <w:rFonts w:cs="Arial"/>
                <w:sz w:val="20"/>
                <w:szCs w:val="20"/>
                <w:lang w:eastAsia="pl-PL"/>
              </w:rPr>
              <w:t>śmietnik</w:t>
            </w:r>
          </w:p>
        </w:tc>
        <w:tc>
          <w:tcPr>
            <w:tcW w:w="761" w:type="dxa"/>
            <w:tcBorders>
              <w:top w:val="nil"/>
              <w:left w:val="single" w:sz="4" w:space="0" w:color="auto"/>
              <w:bottom w:val="nil"/>
              <w:right w:val="single" w:sz="4" w:space="0" w:color="auto"/>
            </w:tcBorders>
            <w:shd w:val="clear" w:color="auto" w:fill="auto"/>
            <w:vAlign w:val="bottom"/>
          </w:tcPr>
          <w:p w14:paraId="4E779014"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10</w:t>
            </w:r>
          </w:p>
        </w:tc>
        <w:tc>
          <w:tcPr>
            <w:tcW w:w="1788" w:type="dxa"/>
            <w:tcBorders>
              <w:top w:val="nil"/>
              <w:left w:val="single" w:sz="4" w:space="0" w:color="auto"/>
              <w:bottom w:val="nil"/>
              <w:right w:val="single" w:sz="4" w:space="0" w:color="auto"/>
            </w:tcBorders>
            <w:shd w:val="clear" w:color="auto" w:fill="auto"/>
            <w:vAlign w:val="bottom"/>
          </w:tcPr>
          <w:p w14:paraId="5BDF29DA" w14:textId="77777777" w:rsidR="00E32D4B" w:rsidRPr="009D19B0" w:rsidRDefault="00E32D4B" w:rsidP="0069379C">
            <w:pPr>
              <w:spacing w:after="0"/>
              <w:rPr>
                <w:rFonts w:cs="Arial"/>
                <w:sz w:val="20"/>
                <w:szCs w:val="20"/>
                <w:lang w:eastAsia="pl-PL"/>
              </w:rPr>
            </w:pPr>
            <w:r w:rsidRPr="009D19B0">
              <w:rPr>
                <w:rFonts w:cs="Arial"/>
                <w:sz w:val="20"/>
                <w:szCs w:val="20"/>
                <w:lang w:eastAsia="pl-PL"/>
              </w:rPr>
              <w:t>beton</w:t>
            </w:r>
          </w:p>
        </w:tc>
        <w:tc>
          <w:tcPr>
            <w:tcW w:w="1537" w:type="dxa"/>
            <w:tcBorders>
              <w:top w:val="nil"/>
              <w:left w:val="single" w:sz="4" w:space="0" w:color="auto"/>
              <w:bottom w:val="nil"/>
              <w:right w:val="single" w:sz="4" w:space="0" w:color="auto"/>
            </w:tcBorders>
            <w:shd w:val="clear" w:color="auto" w:fill="auto"/>
            <w:vAlign w:val="bottom"/>
          </w:tcPr>
          <w:p w14:paraId="1B558131"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6.00-12.00</w:t>
            </w:r>
          </w:p>
        </w:tc>
        <w:tc>
          <w:tcPr>
            <w:tcW w:w="1600" w:type="dxa"/>
            <w:tcBorders>
              <w:top w:val="nil"/>
              <w:left w:val="single" w:sz="4" w:space="0" w:color="auto"/>
              <w:bottom w:val="nil"/>
              <w:right w:val="single" w:sz="4" w:space="0" w:color="auto"/>
            </w:tcBorders>
            <w:shd w:val="clear" w:color="auto" w:fill="auto"/>
            <w:vAlign w:val="bottom"/>
          </w:tcPr>
          <w:p w14:paraId="3A49E4FB" w14:textId="77777777" w:rsidR="00E32D4B" w:rsidRPr="009D19B0" w:rsidRDefault="00E32D4B" w:rsidP="0069379C">
            <w:pPr>
              <w:spacing w:after="0"/>
              <w:rPr>
                <w:rFonts w:cs="Arial"/>
                <w:sz w:val="20"/>
                <w:szCs w:val="20"/>
                <w:lang w:eastAsia="pl-PL"/>
              </w:rPr>
            </w:pPr>
            <w:r w:rsidRPr="009D19B0">
              <w:rPr>
                <w:rFonts w:cs="Arial"/>
                <w:sz w:val="20"/>
                <w:szCs w:val="20"/>
                <w:lang w:eastAsia="pl-PL"/>
              </w:rPr>
              <w:t>4 x w m-cu</w:t>
            </w:r>
          </w:p>
        </w:tc>
        <w:tc>
          <w:tcPr>
            <w:tcW w:w="5413" w:type="dxa"/>
            <w:tcBorders>
              <w:top w:val="nil"/>
              <w:left w:val="single" w:sz="4" w:space="0" w:color="auto"/>
              <w:bottom w:val="nil"/>
              <w:right w:val="single" w:sz="4" w:space="0" w:color="auto"/>
            </w:tcBorders>
            <w:shd w:val="clear" w:color="auto" w:fill="auto"/>
            <w:vAlign w:val="bottom"/>
          </w:tcPr>
          <w:p w14:paraId="3FE24328" w14:textId="77777777" w:rsidR="00E32D4B" w:rsidRPr="009D19B0" w:rsidRDefault="00E32D4B" w:rsidP="0069379C">
            <w:pPr>
              <w:spacing w:after="0"/>
              <w:rPr>
                <w:rFonts w:cs="Arial"/>
                <w:sz w:val="20"/>
                <w:szCs w:val="20"/>
                <w:lang w:eastAsia="pl-PL"/>
              </w:rPr>
            </w:pPr>
            <w:r w:rsidRPr="009D19B0">
              <w:rPr>
                <w:rFonts w:cs="Arial"/>
                <w:sz w:val="20"/>
                <w:szCs w:val="20"/>
                <w:lang w:eastAsia="pl-PL"/>
              </w:rPr>
              <w:t>Usuwanie śmieci, pajęczyn</w:t>
            </w:r>
          </w:p>
        </w:tc>
      </w:tr>
      <w:tr w:rsidR="00E32D4B" w:rsidRPr="009D19B0" w14:paraId="46F76722" w14:textId="77777777" w:rsidTr="0069379C">
        <w:trPr>
          <w:trHeight w:val="765"/>
        </w:trPr>
        <w:tc>
          <w:tcPr>
            <w:tcW w:w="520" w:type="dxa"/>
            <w:tcBorders>
              <w:top w:val="nil"/>
              <w:left w:val="single" w:sz="4" w:space="0" w:color="auto"/>
              <w:bottom w:val="nil"/>
              <w:right w:val="single" w:sz="4" w:space="0" w:color="auto"/>
            </w:tcBorders>
            <w:shd w:val="clear" w:color="auto" w:fill="auto"/>
            <w:vAlign w:val="bottom"/>
          </w:tcPr>
          <w:p w14:paraId="6C7D7410"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top w:val="nil"/>
              <w:left w:val="single" w:sz="4" w:space="0" w:color="auto"/>
              <w:bottom w:val="nil"/>
              <w:right w:val="single" w:sz="4" w:space="0" w:color="auto"/>
            </w:tcBorders>
            <w:shd w:val="clear" w:color="auto" w:fill="auto"/>
            <w:vAlign w:val="bottom"/>
          </w:tcPr>
          <w:p w14:paraId="23DA7D6E"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2810" w:type="dxa"/>
            <w:tcBorders>
              <w:top w:val="nil"/>
              <w:left w:val="single" w:sz="4" w:space="0" w:color="auto"/>
              <w:bottom w:val="nil"/>
              <w:right w:val="single" w:sz="4" w:space="0" w:color="auto"/>
            </w:tcBorders>
            <w:shd w:val="clear" w:color="auto" w:fill="auto"/>
            <w:vAlign w:val="bottom"/>
          </w:tcPr>
          <w:p w14:paraId="100AA2EE"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761" w:type="dxa"/>
            <w:tcBorders>
              <w:top w:val="nil"/>
              <w:left w:val="single" w:sz="4" w:space="0" w:color="auto"/>
              <w:bottom w:val="nil"/>
              <w:right w:val="single" w:sz="4" w:space="0" w:color="auto"/>
            </w:tcBorders>
            <w:shd w:val="clear" w:color="auto" w:fill="auto"/>
            <w:vAlign w:val="bottom"/>
          </w:tcPr>
          <w:p w14:paraId="03194042"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788" w:type="dxa"/>
            <w:tcBorders>
              <w:top w:val="nil"/>
              <w:left w:val="single" w:sz="4" w:space="0" w:color="auto"/>
              <w:bottom w:val="nil"/>
              <w:right w:val="single" w:sz="4" w:space="0" w:color="auto"/>
            </w:tcBorders>
            <w:shd w:val="clear" w:color="auto" w:fill="auto"/>
            <w:vAlign w:val="bottom"/>
          </w:tcPr>
          <w:p w14:paraId="7AC2D580"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w:t>
            </w:r>
          </w:p>
        </w:tc>
        <w:tc>
          <w:tcPr>
            <w:tcW w:w="1537" w:type="dxa"/>
            <w:tcBorders>
              <w:top w:val="nil"/>
              <w:left w:val="single" w:sz="4" w:space="0" w:color="auto"/>
              <w:bottom w:val="nil"/>
              <w:right w:val="single" w:sz="4" w:space="0" w:color="auto"/>
            </w:tcBorders>
            <w:shd w:val="clear" w:color="auto" w:fill="auto"/>
            <w:vAlign w:val="bottom"/>
          </w:tcPr>
          <w:p w14:paraId="1F85922E"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6.00-12.00</w:t>
            </w:r>
          </w:p>
        </w:tc>
        <w:tc>
          <w:tcPr>
            <w:tcW w:w="1600" w:type="dxa"/>
            <w:tcBorders>
              <w:top w:val="nil"/>
              <w:left w:val="single" w:sz="4" w:space="0" w:color="auto"/>
              <w:bottom w:val="nil"/>
              <w:right w:val="single" w:sz="4" w:space="0" w:color="auto"/>
            </w:tcBorders>
            <w:shd w:val="clear" w:color="auto" w:fill="auto"/>
            <w:vAlign w:val="bottom"/>
          </w:tcPr>
          <w:p w14:paraId="6245B0DF" w14:textId="77777777" w:rsidR="00E32D4B" w:rsidRPr="009D19B0" w:rsidRDefault="00E32D4B" w:rsidP="0069379C">
            <w:pPr>
              <w:spacing w:after="0"/>
              <w:rPr>
                <w:rFonts w:cs="Arial"/>
                <w:sz w:val="20"/>
                <w:szCs w:val="20"/>
                <w:lang w:eastAsia="pl-PL"/>
              </w:rPr>
            </w:pPr>
            <w:r w:rsidRPr="009D19B0">
              <w:rPr>
                <w:rFonts w:cs="Arial"/>
                <w:sz w:val="20"/>
                <w:szCs w:val="20"/>
                <w:lang w:eastAsia="pl-PL"/>
              </w:rPr>
              <w:t>6 x w roku</w:t>
            </w:r>
          </w:p>
        </w:tc>
        <w:tc>
          <w:tcPr>
            <w:tcW w:w="5413" w:type="dxa"/>
            <w:tcBorders>
              <w:top w:val="nil"/>
              <w:left w:val="single" w:sz="4" w:space="0" w:color="auto"/>
              <w:bottom w:val="nil"/>
              <w:right w:val="single" w:sz="4" w:space="0" w:color="auto"/>
            </w:tcBorders>
            <w:shd w:val="clear" w:color="auto" w:fill="auto"/>
            <w:vAlign w:val="bottom"/>
          </w:tcPr>
          <w:p w14:paraId="269F43C3" w14:textId="77777777" w:rsidR="00E32D4B" w:rsidRPr="009D19B0" w:rsidRDefault="00E32D4B" w:rsidP="0069379C">
            <w:pPr>
              <w:spacing w:after="0"/>
              <w:rPr>
                <w:rFonts w:cs="Arial"/>
                <w:sz w:val="20"/>
                <w:szCs w:val="20"/>
                <w:lang w:eastAsia="pl-PL"/>
              </w:rPr>
            </w:pPr>
            <w:r w:rsidRPr="009D19B0">
              <w:rPr>
                <w:rFonts w:cs="Arial"/>
                <w:sz w:val="20"/>
                <w:szCs w:val="20"/>
                <w:lang w:eastAsia="pl-PL"/>
              </w:rPr>
              <w:t>Zmywanie posadzki środkami dezynfekującymi, czyszczenie i olejowanie ścian perforowanych, metalowych</w:t>
            </w:r>
          </w:p>
        </w:tc>
      </w:tr>
      <w:tr w:rsidR="00E32D4B" w:rsidRPr="009D19B0" w14:paraId="0375167A" w14:textId="77777777" w:rsidTr="0069379C">
        <w:trPr>
          <w:trHeight w:val="510"/>
        </w:trPr>
        <w:tc>
          <w:tcPr>
            <w:tcW w:w="520" w:type="dxa"/>
            <w:tcBorders>
              <w:top w:val="nil"/>
              <w:left w:val="single" w:sz="4" w:space="0" w:color="auto"/>
              <w:bottom w:val="nil"/>
              <w:right w:val="single" w:sz="4" w:space="0" w:color="auto"/>
            </w:tcBorders>
            <w:shd w:val="clear" w:color="auto" w:fill="auto"/>
            <w:vAlign w:val="bottom"/>
          </w:tcPr>
          <w:p w14:paraId="1C3C4E48"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top w:val="nil"/>
              <w:left w:val="single" w:sz="4" w:space="0" w:color="auto"/>
              <w:bottom w:val="nil"/>
              <w:right w:val="single" w:sz="4" w:space="0" w:color="auto"/>
            </w:tcBorders>
            <w:shd w:val="clear" w:color="auto" w:fill="auto"/>
            <w:vAlign w:val="bottom"/>
          </w:tcPr>
          <w:p w14:paraId="5093EC35"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2810" w:type="dxa"/>
            <w:tcBorders>
              <w:top w:val="nil"/>
              <w:left w:val="single" w:sz="4" w:space="0" w:color="auto"/>
              <w:bottom w:val="nil"/>
              <w:right w:val="single" w:sz="4" w:space="0" w:color="auto"/>
            </w:tcBorders>
            <w:shd w:val="clear" w:color="auto" w:fill="auto"/>
            <w:vAlign w:val="bottom"/>
          </w:tcPr>
          <w:p w14:paraId="55D9951A" w14:textId="77777777" w:rsidR="00E32D4B" w:rsidRPr="009D19B0" w:rsidRDefault="00E32D4B" w:rsidP="0069379C">
            <w:pPr>
              <w:spacing w:after="0"/>
              <w:rPr>
                <w:rFonts w:cs="Arial"/>
                <w:sz w:val="20"/>
                <w:szCs w:val="20"/>
                <w:lang w:eastAsia="pl-PL"/>
              </w:rPr>
            </w:pPr>
            <w:r w:rsidRPr="009D19B0">
              <w:rPr>
                <w:rFonts w:cs="Arial"/>
                <w:sz w:val="20"/>
                <w:szCs w:val="20"/>
                <w:lang w:eastAsia="pl-PL"/>
              </w:rPr>
              <w:t>przeszklenia i część elewacji bud. C</w:t>
            </w:r>
          </w:p>
        </w:tc>
        <w:tc>
          <w:tcPr>
            <w:tcW w:w="761" w:type="dxa"/>
            <w:tcBorders>
              <w:top w:val="nil"/>
              <w:left w:val="single" w:sz="4" w:space="0" w:color="auto"/>
              <w:bottom w:val="nil"/>
              <w:right w:val="single" w:sz="4" w:space="0" w:color="auto"/>
            </w:tcBorders>
            <w:shd w:val="clear" w:color="auto" w:fill="auto"/>
            <w:vAlign w:val="bottom"/>
          </w:tcPr>
          <w:p w14:paraId="1739FD36"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50</w:t>
            </w:r>
          </w:p>
        </w:tc>
        <w:tc>
          <w:tcPr>
            <w:tcW w:w="1788" w:type="dxa"/>
            <w:tcBorders>
              <w:top w:val="nil"/>
              <w:left w:val="single" w:sz="4" w:space="0" w:color="auto"/>
              <w:bottom w:val="nil"/>
              <w:right w:val="single" w:sz="4" w:space="0" w:color="auto"/>
            </w:tcBorders>
            <w:shd w:val="clear" w:color="auto" w:fill="auto"/>
            <w:vAlign w:val="bottom"/>
          </w:tcPr>
          <w:p w14:paraId="26B3B046" w14:textId="77777777" w:rsidR="00E32D4B" w:rsidRPr="009D19B0" w:rsidRDefault="00E32D4B" w:rsidP="0069379C">
            <w:pPr>
              <w:spacing w:after="0"/>
              <w:rPr>
                <w:rFonts w:cs="Arial"/>
                <w:sz w:val="20"/>
                <w:szCs w:val="20"/>
                <w:lang w:eastAsia="pl-PL"/>
              </w:rPr>
            </w:pPr>
            <w:r w:rsidRPr="009D19B0">
              <w:rPr>
                <w:rFonts w:cs="Arial"/>
                <w:sz w:val="20"/>
                <w:szCs w:val="20"/>
                <w:lang w:eastAsia="pl-PL"/>
              </w:rPr>
              <w:t>szkło i glazura</w:t>
            </w:r>
          </w:p>
        </w:tc>
        <w:tc>
          <w:tcPr>
            <w:tcW w:w="1537" w:type="dxa"/>
            <w:tcBorders>
              <w:top w:val="nil"/>
              <w:left w:val="single" w:sz="4" w:space="0" w:color="auto"/>
              <w:bottom w:val="nil"/>
              <w:right w:val="single" w:sz="4" w:space="0" w:color="auto"/>
            </w:tcBorders>
            <w:shd w:val="clear" w:color="auto" w:fill="auto"/>
            <w:vAlign w:val="bottom"/>
          </w:tcPr>
          <w:p w14:paraId="567E34FC" w14:textId="77777777" w:rsidR="00E32D4B" w:rsidRPr="009D19B0" w:rsidRDefault="00E32D4B" w:rsidP="0069379C">
            <w:pPr>
              <w:spacing w:after="0"/>
              <w:rPr>
                <w:rFonts w:cs="Arial"/>
                <w:sz w:val="20"/>
                <w:szCs w:val="20"/>
                <w:lang w:eastAsia="pl-PL"/>
              </w:rPr>
            </w:pPr>
            <w:r w:rsidRPr="009D19B0">
              <w:rPr>
                <w:rFonts w:cs="Arial"/>
                <w:sz w:val="20"/>
                <w:szCs w:val="20"/>
                <w:lang w:eastAsia="pl-PL"/>
              </w:rPr>
              <w:t>do uzgodnienia</w:t>
            </w:r>
          </w:p>
        </w:tc>
        <w:tc>
          <w:tcPr>
            <w:tcW w:w="1600" w:type="dxa"/>
            <w:tcBorders>
              <w:top w:val="nil"/>
              <w:left w:val="single" w:sz="4" w:space="0" w:color="auto"/>
              <w:bottom w:val="nil"/>
              <w:right w:val="single" w:sz="4" w:space="0" w:color="auto"/>
            </w:tcBorders>
            <w:shd w:val="clear" w:color="auto" w:fill="auto"/>
            <w:vAlign w:val="bottom"/>
          </w:tcPr>
          <w:p w14:paraId="42C3934B" w14:textId="77777777" w:rsidR="00E32D4B" w:rsidRPr="009D19B0" w:rsidRDefault="00E32D4B" w:rsidP="0069379C">
            <w:pPr>
              <w:spacing w:after="0"/>
              <w:rPr>
                <w:rFonts w:cs="Arial"/>
                <w:sz w:val="20"/>
                <w:szCs w:val="20"/>
                <w:lang w:eastAsia="pl-PL"/>
              </w:rPr>
            </w:pPr>
            <w:r w:rsidRPr="009D19B0">
              <w:rPr>
                <w:rFonts w:cs="Arial"/>
                <w:sz w:val="20"/>
                <w:szCs w:val="20"/>
                <w:lang w:eastAsia="pl-PL"/>
              </w:rPr>
              <w:t>9 x w roku</w:t>
            </w:r>
          </w:p>
        </w:tc>
        <w:tc>
          <w:tcPr>
            <w:tcW w:w="5413" w:type="dxa"/>
            <w:tcBorders>
              <w:top w:val="nil"/>
              <w:left w:val="single" w:sz="4" w:space="0" w:color="auto"/>
              <w:bottom w:val="nil"/>
              <w:right w:val="single" w:sz="4" w:space="0" w:color="auto"/>
            </w:tcBorders>
            <w:shd w:val="clear" w:color="auto" w:fill="auto"/>
            <w:vAlign w:val="bottom"/>
          </w:tcPr>
          <w:p w14:paraId="63F685BA"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xml:space="preserve">Zmywanie do wys. </w:t>
            </w:r>
            <w:smartTag w:uri="urn:schemas-microsoft-com:office:smarttags" w:element="metricconverter">
              <w:smartTagPr>
                <w:attr w:name="ProductID" w:val="2,5 m"/>
              </w:smartTagPr>
              <w:r w:rsidRPr="009D19B0">
                <w:rPr>
                  <w:rFonts w:cs="Arial"/>
                  <w:sz w:val="20"/>
                  <w:szCs w:val="20"/>
                  <w:lang w:eastAsia="pl-PL"/>
                </w:rPr>
                <w:t>2,5 m</w:t>
              </w:r>
            </w:smartTag>
          </w:p>
        </w:tc>
      </w:tr>
      <w:tr w:rsidR="00E32D4B" w:rsidRPr="009D19B0" w14:paraId="0BF15A7D" w14:textId="77777777" w:rsidTr="0069379C">
        <w:trPr>
          <w:trHeight w:val="255"/>
        </w:trPr>
        <w:tc>
          <w:tcPr>
            <w:tcW w:w="520" w:type="dxa"/>
            <w:tcBorders>
              <w:top w:val="nil"/>
              <w:left w:val="single" w:sz="4" w:space="0" w:color="auto"/>
              <w:bottom w:val="single" w:sz="4" w:space="0" w:color="auto"/>
              <w:right w:val="single" w:sz="4" w:space="0" w:color="auto"/>
            </w:tcBorders>
            <w:shd w:val="clear" w:color="auto" w:fill="auto"/>
            <w:vAlign w:val="bottom"/>
          </w:tcPr>
          <w:p w14:paraId="3DEBFAFF"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684" w:type="dxa"/>
            <w:tcBorders>
              <w:top w:val="nil"/>
              <w:left w:val="single" w:sz="4" w:space="0" w:color="auto"/>
              <w:bottom w:val="single" w:sz="4" w:space="0" w:color="auto"/>
              <w:right w:val="single" w:sz="4" w:space="0" w:color="auto"/>
            </w:tcBorders>
            <w:shd w:val="clear" w:color="auto" w:fill="auto"/>
            <w:vAlign w:val="bottom"/>
          </w:tcPr>
          <w:p w14:paraId="2108D6B7" w14:textId="77777777" w:rsidR="00E32D4B" w:rsidRPr="009D19B0" w:rsidRDefault="00E32D4B" w:rsidP="0069379C">
            <w:pPr>
              <w:spacing w:after="0"/>
              <w:rPr>
                <w:rFonts w:ascii="Arial" w:hAnsi="Arial" w:cs="Arial"/>
                <w:sz w:val="20"/>
                <w:szCs w:val="20"/>
                <w:lang w:eastAsia="pl-PL"/>
              </w:rPr>
            </w:pPr>
            <w:r w:rsidRPr="009D19B0">
              <w:rPr>
                <w:rFonts w:ascii="Arial" w:hAnsi="Arial" w:cs="Arial"/>
                <w:sz w:val="20"/>
                <w:szCs w:val="20"/>
                <w:lang w:eastAsia="pl-PL"/>
              </w:rPr>
              <w:t> </w:t>
            </w:r>
          </w:p>
        </w:tc>
        <w:tc>
          <w:tcPr>
            <w:tcW w:w="2810" w:type="dxa"/>
            <w:tcBorders>
              <w:top w:val="nil"/>
              <w:left w:val="single" w:sz="4" w:space="0" w:color="auto"/>
              <w:bottom w:val="single" w:sz="4" w:space="0" w:color="auto"/>
              <w:right w:val="single" w:sz="4" w:space="0" w:color="auto"/>
            </w:tcBorders>
            <w:shd w:val="clear" w:color="auto" w:fill="auto"/>
            <w:vAlign w:val="bottom"/>
          </w:tcPr>
          <w:p w14:paraId="6B21E84B" w14:textId="77777777" w:rsidR="00E32D4B" w:rsidRPr="009D19B0" w:rsidRDefault="00E32D4B" w:rsidP="0069379C">
            <w:pPr>
              <w:spacing w:after="0"/>
              <w:rPr>
                <w:rFonts w:cs="Arial"/>
                <w:sz w:val="20"/>
                <w:szCs w:val="20"/>
                <w:lang w:eastAsia="pl-PL"/>
              </w:rPr>
            </w:pPr>
            <w:r w:rsidRPr="009D19B0">
              <w:rPr>
                <w:rFonts w:cs="Arial"/>
                <w:sz w:val="20"/>
                <w:szCs w:val="20"/>
                <w:lang w:eastAsia="pl-PL"/>
              </w:rPr>
              <w:t>część elewacji bud A-B</w:t>
            </w:r>
          </w:p>
        </w:tc>
        <w:tc>
          <w:tcPr>
            <w:tcW w:w="761" w:type="dxa"/>
            <w:tcBorders>
              <w:top w:val="nil"/>
              <w:left w:val="single" w:sz="4" w:space="0" w:color="auto"/>
              <w:bottom w:val="single" w:sz="4" w:space="0" w:color="auto"/>
              <w:right w:val="single" w:sz="4" w:space="0" w:color="auto"/>
            </w:tcBorders>
            <w:shd w:val="clear" w:color="auto" w:fill="auto"/>
            <w:vAlign w:val="bottom"/>
          </w:tcPr>
          <w:p w14:paraId="0ED97FD5" w14:textId="77777777" w:rsidR="00E32D4B" w:rsidRPr="009D19B0" w:rsidRDefault="00E32D4B" w:rsidP="0069379C">
            <w:pPr>
              <w:spacing w:after="0"/>
              <w:jc w:val="right"/>
              <w:rPr>
                <w:rFonts w:cs="Arial"/>
                <w:sz w:val="20"/>
                <w:szCs w:val="20"/>
                <w:lang w:eastAsia="pl-PL"/>
              </w:rPr>
            </w:pPr>
            <w:r w:rsidRPr="009D19B0">
              <w:rPr>
                <w:rFonts w:cs="Arial"/>
                <w:sz w:val="20"/>
                <w:szCs w:val="20"/>
                <w:lang w:eastAsia="pl-PL"/>
              </w:rPr>
              <w:t>250</w:t>
            </w:r>
          </w:p>
        </w:tc>
        <w:tc>
          <w:tcPr>
            <w:tcW w:w="1788" w:type="dxa"/>
            <w:tcBorders>
              <w:top w:val="nil"/>
              <w:left w:val="single" w:sz="4" w:space="0" w:color="auto"/>
              <w:bottom w:val="single" w:sz="4" w:space="0" w:color="auto"/>
              <w:right w:val="single" w:sz="4" w:space="0" w:color="auto"/>
            </w:tcBorders>
            <w:shd w:val="clear" w:color="auto" w:fill="auto"/>
            <w:vAlign w:val="bottom"/>
          </w:tcPr>
          <w:p w14:paraId="4909C826" w14:textId="77777777" w:rsidR="00E32D4B" w:rsidRPr="009D19B0" w:rsidRDefault="00E32D4B" w:rsidP="0069379C">
            <w:pPr>
              <w:spacing w:after="0"/>
              <w:rPr>
                <w:rFonts w:cs="Arial"/>
                <w:sz w:val="20"/>
                <w:szCs w:val="20"/>
                <w:lang w:eastAsia="pl-PL"/>
              </w:rPr>
            </w:pPr>
            <w:r w:rsidRPr="009D19B0">
              <w:rPr>
                <w:rFonts w:cs="Arial"/>
                <w:sz w:val="20"/>
                <w:szCs w:val="20"/>
                <w:lang w:eastAsia="pl-PL"/>
              </w:rPr>
              <w:t>glazura i profile</w:t>
            </w:r>
          </w:p>
        </w:tc>
        <w:tc>
          <w:tcPr>
            <w:tcW w:w="1537" w:type="dxa"/>
            <w:tcBorders>
              <w:top w:val="nil"/>
              <w:left w:val="single" w:sz="4" w:space="0" w:color="auto"/>
              <w:bottom w:val="single" w:sz="4" w:space="0" w:color="auto"/>
              <w:right w:val="single" w:sz="4" w:space="0" w:color="auto"/>
            </w:tcBorders>
            <w:shd w:val="clear" w:color="auto" w:fill="auto"/>
            <w:vAlign w:val="bottom"/>
          </w:tcPr>
          <w:p w14:paraId="1750355F" w14:textId="77777777" w:rsidR="00E32D4B" w:rsidRPr="009D19B0" w:rsidRDefault="00E32D4B" w:rsidP="0069379C">
            <w:pPr>
              <w:spacing w:after="0"/>
              <w:rPr>
                <w:rFonts w:cs="Arial"/>
                <w:sz w:val="20"/>
                <w:szCs w:val="20"/>
                <w:lang w:eastAsia="pl-PL"/>
              </w:rPr>
            </w:pPr>
            <w:r w:rsidRPr="009D19B0">
              <w:rPr>
                <w:rFonts w:cs="Arial"/>
                <w:sz w:val="20"/>
                <w:szCs w:val="20"/>
                <w:lang w:eastAsia="pl-PL"/>
              </w:rPr>
              <w:t>do uzgodnienia</w:t>
            </w:r>
          </w:p>
        </w:tc>
        <w:tc>
          <w:tcPr>
            <w:tcW w:w="1600" w:type="dxa"/>
            <w:tcBorders>
              <w:top w:val="nil"/>
              <w:left w:val="single" w:sz="4" w:space="0" w:color="auto"/>
              <w:bottom w:val="single" w:sz="4" w:space="0" w:color="auto"/>
              <w:right w:val="single" w:sz="4" w:space="0" w:color="auto"/>
            </w:tcBorders>
            <w:shd w:val="clear" w:color="auto" w:fill="auto"/>
            <w:vAlign w:val="bottom"/>
          </w:tcPr>
          <w:p w14:paraId="7B1C2FA3" w14:textId="77777777" w:rsidR="00E32D4B" w:rsidRPr="009D19B0" w:rsidRDefault="00E32D4B" w:rsidP="0069379C">
            <w:pPr>
              <w:spacing w:after="0"/>
              <w:rPr>
                <w:rFonts w:cs="Arial"/>
                <w:sz w:val="20"/>
                <w:szCs w:val="20"/>
                <w:lang w:eastAsia="pl-PL"/>
              </w:rPr>
            </w:pPr>
            <w:r w:rsidRPr="009D19B0">
              <w:rPr>
                <w:rFonts w:cs="Arial"/>
                <w:sz w:val="20"/>
                <w:szCs w:val="20"/>
                <w:lang w:eastAsia="pl-PL"/>
              </w:rPr>
              <w:t>9x w roku</w:t>
            </w:r>
          </w:p>
        </w:tc>
        <w:tc>
          <w:tcPr>
            <w:tcW w:w="5413" w:type="dxa"/>
            <w:tcBorders>
              <w:top w:val="nil"/>
              <w:left w:val="single" w:sz="4" w:space="0" w:color="auto"/>
              <w:bottom w:val="single" w:sz="4" w:space="0" w:color="auto"/>
              <w:right w:val="single" w:sz="4" w:space="0" w:color="auto"/>
            </w:tcBorders>
            <w:shd w:val="clear" w:color="auto" w:fill="auto"/>
            <w:vAlign w:val="bottom"/>
          </w:tcPr>
          <w:p w14:paraId="035C6DEA" w14:textId="77777777" w:rsidR="00E32D4B" w:rsidRPr="009D19B0" w:rsidRDefault="00E32D4B" w:rsidP="0069379C">
            <w:pPr>
              <w:spacing w:after="0"/>
              <w:rPr>
                <w:rFonts w:cs="Arial"/>
                <w:sz w:val="20"/>
                <w:szCs w:val="20"/>
                <w:lang w:eastAsia="pl-PL"/>
              </w:rPr>
            </w:pPr>
            <w:r w:rsidRPr="009D19B0">
              <w:rPr>
                <w:rFonts w:cs="Arial"/>
                <w:sz w:val="20"/>
                <w:szCs w:val="20"/>
                <w:lang w:eastAsia="pl-PL"/>
              </w:rPr>
              <w:t xml:space="preserve">Zmywanie do wys. </w:t>
            </w:r>
            <w:smartTag w:uri="urn:schemas-microsoft-com:office:smarttags" w:element="metricconverter">
              <w:smartTagPr>
                <w:attr w:name="ProductID" w:val="2,5 m"/>
              </w:smartTagPr>
              <w:r w:rsidRPr="009D19B0">
                <w:rPr>
                  <w:rFonts w:cs="Arial"/>
                  <w:sz w:val="20"/>
                  <w:szCs w:val="20"/>
                  <w:lang w:eastAsia="pl-PL"/>
                </w:rPr>
                <w:t>2,5 m</w:t>
              </w:r>
            </w:smartTag>
          </w:p>
        </w:tc>
      </w:tr>
      <w:tr w:rsidR="00E32D4B" w:rsidRPr="009D19B0" w14:paraId="642CC7D8" w14:textId="77777777" w:rsidTr="0069379C">
        <w:trPr>
          <w:trHeight w:val="255"/>
        </w:trPr>
        <w:tc>
          <w:tcPr>
            <w:tcW w:w="520" w:type="dxa"/>
            <w:tcBorders>
              <w:top w:val="single" w:sz="4" w:space="0" w:color="auto"/>
              <w:left w:val="single" w:sz="4" w:space="0" w:color="auto"/>
              <w:bottom w:val="nil"/>
              <w:right w:val="single" w:sz="4" w:space="0" w:color="auto"/>
            </w:tcBorders>
            <w:shd w:val="clear" w:color="auto" w:fill="auto"/>
            <w:vAlign w:val="bottom"/>
          </w:tcPr>
          <w:p w14:paraId="452934E4" w14:textId="77777777" w:rsidR="00E32D4B" w:rsidRPr="009D19B0" w:rsidRDefault="00E32D4B" w:rsidP="0069379C">
            <w:pPr>
              <w:rPr>
                <w:rFonts w:cs="Arial"/>
                <w:sz w:val="20"/>
                <w:szCs w:val="20"/>
                <w:lang w:eastAsia="pl-PL"/>
              </w:rPr>
            </w:pPr>
            <w:r w:rsidRPr="009D19B0">
              <w:rPr>
                <w:rFonts w:cs="Arial"/>
                <w:sz w:val="20"/>
                <w:szCs w:val="20"/>
                <w:lang w:eastAsia="pl-PL"/>
              </w:rPr>
              <w:t>32</w:t>
            </w:r>
          </w:p>
        </w:tc>
        <w:tc>
          <w:tcPr>
            <w:tcW w:w="684" w:type="dxa"/>
            <w:tcBorders>
              <w:top w:val="single" w:sz="4" w:space="0" w:color="auto"/>
              <w:left w:val="single" w:sz="4" w:space="0" w:color="auto"/>
              <w:bottom w:val="nil"/>
              <w:right w:val="single" w:sz="4" w:space="0" w:color="auto"/>
            </w:tcBorders>
            <w:shd w:val="clear" w:color="auto" w:fill="auto"/>
            <w:vAlign w:val="bottom"/>
          </w:tcPr>
          <w:p w14:paraId="58DEF39B" w14:textId="77777777" w:rsidR="00E32D4B" w:rsidRPr="009D19B0" w:rsidRDefault="00E32D4B" w:rsidP="0069379C">
            <w:pPr>
              <w:rPr>
                <w:rFonts w:cs="Arial"/>
                <w:sz w:val="20"/>
                <w:szCs w:val="20"/>
                <w:lang w:eastAsia="pl-PL"/>
              </w:rPr>
            </w:pPr>
            <w:r w:rsidRPr="009D19B0">
              <w:rPr>
                <w:rFonts w:cs="Arial"/>
                <w:sz w:val="20"/>
                <w:szCs w:val="20"/>
                <w:lang w:eastAsia="pl-PL"/>
              </w:rPr>
              <w:t>C/D</w:t>
            </w:r>
          </w:p>
        </w:tc>
        <w:tc>
          <w:tcPr>
            <w:tcW w:w="2810" w:type="dxa"/>
            <w:tcBorders>
              <w:top w:val="single" w:sz="4" w:space="0" w:color="auto"/>
              <w:left w:val="single" w:sz="4" w:space="0" w:color="auto"/>
              <w:bottom w:val="nil"/>
              <w:right w:val="single" w:sz="4" w:space="0" w:color="auto"/>
            </w:tcBorders>
            <w:shd w:val="clear" w:color="auto" w:fill="auto"/>
            <w:vAlign w:val="bottom"/>
          </w:tcPr>
          <w:p w14:paraId="7C3466E8" w14:textId="77777777" w:rsidR="00E32D4B" w:rsidRPr="009D19B0" w:rsidRDefault="00E32D4B" w:rsidP="0069379C">
            <w:pPr>
              <w:rPr>
                <w:rFonts w:cs="Arial"/>
                <w:sz w:val="20"/>
                <w:szCs w:val="20"/>
                <w:lang w:eastAsia="pl-PL"/>
              </w:rPr>
            </w:pPr>
            <w:r w:rsidRPr="009D19B0">
              <w:rPr>
                <w:rFonts w:cs="Arial"/>
                <w:sz w:val="20"/>
                <w:szCs w:val="20"/>
                <w:lang w:eastAsia="pl-PL"/>
              </w:rPr>
              <w:t>Serwis sprzątający</w:t>
            </w:r>
          </w:p>
        </w:tc>
        <w:tc>
          <w:tcPr>
            <w:tcW w:w="761" w:type="dxa"/>
            <w:tcBorders>
              <w:top w:val="single" w:sz="4" w:space="0" w:color="auto"/>
              <w:left w:val="single" w:sz="4" w:space="0" w:color="auto"/>
              <w:bottom w:val="nil"/>
              <w:right w:val="single" w:sz="4" w:space="0" w:color="auto"/>
            </w:tcBorders>
            <w:shd w:val="clear" w:color="auto" w:fill="auto"/>
            <w:vAlign w:val="bottom"/>
          </w:tcPr>
          <w:p w14:paraId="015CDE2D" w14:textId="77777777" w:rsidR="00E32D4B" w:rsidRPr="009D19B0" w:rsidRDefault="00E32D4B" w:rsidP="0069379C">
            <w:pPr>
              <w:jc w:val="right"/>
              <w:rPr>
                <w:rFonts w:cs="Arial"/>
                <w:sz w:val="20"/>
                <w:szCs w:val="20"/>
                <w:lang w:eastAsia="pl-PL"/>
              </w:rPr>
            </w:pPr>
          </w:p>
        </w:tc>
        <w:tc>
          <w:tcPr>
            <w:tcW w:w="1788" w:type="dxa"/>
            <w:tcBorders>
              <w:top w:val="single" w:sz="4" w:space="0" w:color="auto"/>
              <w:left w:val="single" w:sz="4" w:space="0" w:color="auto"/>
              <w:bottom w:val="nil"/>
              <w:right w:val="single" w:sz="4" w:space="0" w:color="auto"/>
            </w:tcBorders>
            <w:shd w:val="clear" w:color="auto" w:fill="auto"/>
            <w:vAlign w:val="bottom"/>
          </w:tcPr>
          <w:p w14:paraId="62C41C9E" w14:textId="77777777" w:rsidR="00E32D4B" w:rsidRPr="009D19B0" w:rsidRDefault="00E32D4B" w:rsidP="0069379C">
            <w:pPr>
              <w:rPr>
                <w:rFonts w:cs="Arial"/>
                <w:sz w:val="20"/>
                <w:szCs w:val="20"/>
                <w:lang w:eastAsia="pl-PL"/>
              </w:rPr>
            </w:pPr>
          </w:p>
        </w:tc>
        <w:tc>
          <w:tcPr>
            <w:tcW w:w="1537" w:type="dxa"/>
            <w:vMerge w:val="restart"/>
            <w:tcBorders>
              <w:top w:val="single" w:sz="4" w:space="0" w:color="auto"/>
              <w:left w:val="single" w:sz="4" w:space="0" w:color="auto"/>
              <w:right w:val="single" w:sz="4" w:space="0" w:color="auto"/>
            </w:tcBorders>
            <w:shd w:val="clear" w:color="auto" w:fill="auto"/>
            <w:vAlign w:val="center"/>
          </w:tcPr>
          <w:p w14:paraId="188AC30D" w14:textId="77777777" w:rsidR="00E32D4B" w:rsidRPr="009D19B0" w:rsidRDefault="00E32D4B" w:rsidP="0069379C">
            <w:pPr>
              <w:spacing w:after="0"/>
              <w:jc w:val="center"/>
              <w:rPr>
                <w:rFonts w:cs="Arial"/>
                <w:sz w:val="20"/>
                <w:szCs w:val="20"/>
                <w:lang w:eastAsia="pl-PL"/>
              </w:rPr>
            </w:pPr>
            <w:r w:rsidRPr="009D19B0">
              <w:rPr>
                <w:rFonts w:cs="Arial"/>
                <w:sz w:val="20"/>
                <w:szCs w:val="20"/>
                <w:lang w:eastAsia="pl-PL"/>
              </w:rPr>
              <w:t>wg zapotrzebowania Opery</w:t>
            </w:r>
          </w:p>
        </w:tc>
        <w:tc>
          <w:tcPr>
            <w:tcW w:w="1600" w:type="dxa"/>
            <w:vMerge w:val="restart"/>
            <w:tcBorders>
              <w:top w:val="single" w:sz="4" w:space="0" w:color="auto"/>
              <w:left w:val="single" w:sz="4" w:space="0" w:color="auto"/>
              <w:right w:val="single" w:sz="4" w:space="0" w:color="auto"/>
            </w:tcBorders>
            <w:shd w:val="clear" w:color="auto" w:fill="auto"/>
            <w:vAlign w:val="center"/>
          </w:tcPr>
          <w:p w14:paraId="1E698D03" w14:textId="77777777" w:rsidR="00E32D4B" w:rsidRPr="009D19B0" w:rsidRDefault="00E32D4B" w:rsidP="0069379C">
            <w:pPr>
              <w:spacing w:after="0"/>
              <w:jc w:val="center"/>
              <w:rPr>
                <w:rFonts w:cs="Arial"/>
                <w:sz w:val="20"/>
                <w:szCs w:val="20"/>
                <w:lang w:eastAsia="pl-PL"/>
              </w:rPr>
            </w:pPr>
            <w:r w:rsidRPr="009D19B0">
              <w:rPr>
                <w:rFonts w:cs="Arial"/>
                <w:sz w:val="20"/>
                <w:szCs w:val="20"/>
                <w:lang w:eastAsia="pl-PL"/>
              </w:rPr>
              <w:t>podczas  wydarzeń odbywających się w Operze z udziałem publiczności</w:t>
            </w:r>
          </w:p>
        </w:tc>
        <w:tc>
          <w:tcPr>
            <w:tcW w:w="5413" w:type="dxa"/>
            <w:tcBorders>
              <w:top w:val="single" w:sz="4" w:space="0" w:color="auto"/>
              <w:left w:val="single" w:sz="4" w:space="0" w:color="auto"/>
              <w:bottom w:val="nil"/>
              <w:right w:val="single" w:sz="4" w:space="0" w:color="auto"/>
            </w:tcBorders>
            <w:shd w:val="clear" w:color="auto" w:fill="auto"/>
            <w:vAlign w:val="bottom"/>
          </w:tcPr>
          <w:p w14:paraId="525363E9" w14:textId="77777777" w:rsidR="00E32D4B" w:rsidRPr="009D19B0" w:rsidRDefault="00E32D4B" w:rsidP="0069379C">
            <w:pPr>
              <w:spacing w:after="0"/>
              <w:rPr>
                <w:rFonts w:cs="Arial"/>
                <w:sz w:val="20"/>
                <w:szCs w:val="20"/>
                <w:lang w:eastAsia="pl-PL"/>
              </w:rPr>
            </w:pPr>
            <w:r w:rsidRPr="009D19B0">
              <w:rPr>
                <w:sz w:val="20"/>
                <w:szCs w:val="20"/>
                <w:lang w:eastAsia="pl-PL"/>
              </w:rPr>
              <w:t>Pozostawanie w stałej gotowości do wykonywania prac porządkowych</w:t>
            </w:r>
          </w:p>
        </w:tc>
      </w:tr>
      <w:tr w:rsidR="00E32D4B" w:rsidRPr="009D19B0" w14:paraId="0E929ADF" w14:textId="77777777" w:rsidTr="0069379C">
        <w:trPr>
          <w:trHeight w:val="255"/>
        </w:trPr>
        <w:tc>
          <w:tcPr>
            <w:tcW w:w="520" w:type="dxa"/>
            <w:tcBorders>
              <w:top w:val="nil"/>
              <w:left w:val="single" w:sz="4" w:space="0" w:color="auto"/>
              <w:bottom w:val="nil"/>
              <w:right w:val="single" w:sz="4" w:space="0" w:color="auto"/>
            </w:tcBorders>
            <w:shd w:val="clear" w:color="auto" w:fill="auto"/>
            <w:vAlign w:val="bottom"/>
          </w:tcPr>
          <w:p w14:paraId="24FBA062" w14:textId="77777777" w:rsidR="00E32D4B" w:rsidRPr="009D19B0" w:rsidRDefault="00E32D4B" w:rsidP="0069379C">
            <w:pPr>
              <w:rPr>
                <w:rFonts w:cs="Arial"/>
                <w:sz w:val="20"/>
                <w:szCs w:val="20"/>
                <w:lang w:eastAsia="pl-PL"/>
              </w:rPr>
            </w:pPr>
          </w:p>
        </w:tc>
        <w:tc>
          <w:tcPr>
            <w:tcW w:w="684" w:type="dxa"/>
            <w:tcBorders>
              <w:top w:val="nil"/>
              <w:left w:val="single" w:sz="4" w:space="0" w:color="auto"/>
              <w:bottom w:val="nil"/>
              <w:right w:val="single" w:sz="4" w:space="0" w:color="auto"/>
            </w:tcBorders>
            <w:shd w:val="clear" w:color="auto" w:fill="auto"/>
            <w:vAlign w:val="bottom"/>
          </w:tcPr>
          <w:p w14:paraId="64448D31" w14:textId="77777777" w:rsidR="00E32D4B" w:rsidRPr="009D19B0" w:rsidRDefault="00E32D4B" w:rsidP="0069379C">
            <w:pPr>
              <w:rPr>
                <w:rFonts w:cs="Arial"/>
                <w:sz w:val="20"/>
                <w:szCs w:val="20"/>
                <w:lang w:eastAsia="pl-PL"/>
              </w:rPr>
            </w:pPr>
          </w:p>
        </w:tc>
        <w:tc>
          <w:tcPr>
            <w:tcW w:w="2810" w:type="dxa"/>
            <w:tcBorders>
              <w:top w:val="nil"/>
              <w:left w:val="single" w:sz="4" w:space="0" w:color="auto"/>
              <w:bottom w:val="nil"/>
              <w:right w:val="single" w:sz="4" w:space="0" w:color="auto"/>
            </w:tcBorders>
            <w:shd w:val="clear" w:color="auto" w:fill="auto"/>
            <w:vAlign w:val="bottom"/>
          </w:tcPr>
          <w:p w14:paraId="34E9767B" w14:textId="77777777" w:rsidR="00E32D4B" w:rsidRPr="009D19B0" w:rsidRDefault="00E32D4B" w:rsidP="0069379C">
            <w:pPr>
              <w:rPr>
                <w:rFonts w:cs="Arial"/>
                <w:sz w:val="20"/>
                <w:szCs w:val="20"/>
                <w:lang w:eastAsia="pl-PL"/>
              </w:rPr>
            </w:pPr>
          </w:p>
        </w:tc>
        <w:tc>
          <w:tcPr>
            <w:tcW w:w="761" w:type="dxa"/>
            <w:tcBorders>
              <w:top w:val="nil"/>
              <w:left w:val="single" w:sz="4" w:space="0" w:color="auto"/>
              <w:bottom w:val="nil"/>
              <w:right w:val="single" w:sz="4" w:space="0" w:color="auto"/>
            </w:tcBorders>
            <w:shd w:val="clear" w:color="auto" w:fill="auto"/>
            <w:vAlign w:val="bottom"/>
          </w:tcPr>
          <w:p w14:paraId="7B7312D0" w14:textId="77777777" w:rsidR="00E32D4B" w:rsidRPr="009D19B0" w:rsidRDefault="00E32D4B" w:rsidP="0069379C">
            <w:pPr>
              <w:jc w:val="right"/>
              <w:rPr>
                <w:rFonts w:cs="Arial"/>
                <w:sz w:val="20"/>
                <w:szCs w:val="20"/>
                <w:lang w:eastAsia="pl-PL"/>
              </w:rPr>
            </w:pPr>
          </w:p>
        </w:tc>
        <w:tc>
          <w:tcPr>
            <w:tcW w:w="1788" w:type="dxa"/>
            <w:tcBorders>
              <w:top w:val="nil"/>
              <w:left w:val="single" w:sz="4" w:space="0" w:color="auto"/>
              <w:bottom w:val="nil"/>
              <w:right w:val="single" w:sz="4" w:space="0" w:color="auto"/>
            </w:tcBorders>
            <w:shd w:val="clear" w:color="auto" w:fill="auto"/>
            <w:vAlign w:val="bottom"/>
          </w:tcPr>
          <w:p w14:paraId="08A5B65E" w14:textId="77777777" w:rsidR="00E32D4B" w:rsidRPr="009D19B0" w:rsidRDefault="00E32D4B" w:rsidP="0069379C">
            <w:pPr>
              <w:rPr>
                <w:rFonts w:cs="Arial"/>
                <w:sz w:val="20"/>
                <w:szCs w:val="20"/>
                <w:lang w:eastAsia="pl-PL"/>
              </w:rPr>
            </w:pPr>
          </w:p>
        </w:tc>
        <w:tc>
          <w:tcPr>
            <w:tcW w:w="1537" w:type="dxa"/>
            <w:vMerge/>
            <w:tcBorders>
              <w:left w:val="single" w:sz="4" w:space="0" w:color="auto"/>
              <w:right w:val="single" w:sz="4" w:space="0" w:color="auto"/>
            </w:tcBorders>
            <w:shd w:val="clear" w:color="auto" w:fill="auto"/>
            <w:vAlign w:val="bottom"/>
          </w:tcPr>
          <w:p w14:paraId="5851F0EA" w14:textId="77777777" w:rsidR="00E32D4B" w:rsidRPr="009D19B0" w:rsidRDefault="00E32D4B" w:rsidP="0069379C">
            <w:pPr>
              <w:spacing w:after="0"/>
              <w:rPr>
                <w:rFonts w:cs="Arial"/>
                <w:sz w:val="20"/>
                <w:szCs w:val="20"/>
                <w:lang w:eastAsia="pl-PL"/>
              </w:rPr>
            </w:pPr>
          </w:p>
        </w:tc>
        <w:tc>
          <w:tcPr>
            <w:tcW w:w="1600" w:type="dxa"/>
            <w:vMerge/>
            <w:tcBorders>
              <w:left w:val="single" w:sz="4" w:space="0" w:color="auto"/>
              <w:right w:val="single" w:sz="4" w:space="0" w:color="auto"/>
            </w:tcBorders>
            <w:shd w:val="clear" w:color="auto" w:fill="auto"/>
            <w:vAlign w:val="bottom"/>
          </w:tcPr>
          <w:p w14:paraId="5A9426C2" w14:textId="77777777" w:rsidR="00E32D4B" w:rsidRPr="009D19B0" w:rsidRDefault="00E32D4B" w:rsidP="0069379C">
            <w:pPr>
              <w:spacing w:after="0"/>
              <w:rPr>
                <w:rFonts w:cs="Arial"/>
                <w:sz w:val="20"/>
                <w:szCs w:val="20"/>
                <w:lang w:eastAsia="pl-PL"/>
              </w:rPr>
            </w:pPr>
          </w:p>
        </w:tc>
        <w:tc>
          <w:tcPr>
            <w:tcW w:w="5413" w:type="dxa"/>
            <w:tcBorders>
              <w:top w:val="nil"/>
              <w:left w:val="single" w:sz="4" w:space="0" w:color="auto"/>
              <w:bottom w:val="nil"/>
              <w:right w:val="single" w:sz="4" w:space="0" w:color="auto"/>
            </w:tcBorders>
            <w:shd w:val="clear" w:color="auto" w:fill="auto"/>
            <w:vAlign w:val="bottom"/>
          </w:tcPr>
          <w:p w14:paraId="009FD3F2" w14:textId="77777777" w:rsidR="00E32D4B" w:rsidRPr="009D19B0" w:rsidRDefault="00E32D4B" w:rsidP="0069379C">
            <w:pPr>
              <w:spacing w:after="0"/>
              <w:rPr>
                <w:rFonts w:cs="Arial"/>
                <w:sz w:val="20"/>
                <w:szCs w:val="20"/>
                <w:lang w:eastAsia="pl-PL"/>
              </w:rPr>
            </w:pPr>
            <w:r w:rsidRPr="009D19B0">
              <w:rPr>
                <w:sz w:val="20"/>
                <w:szCs w:val="20"/>
                <w:lang w:eastAsia="pl-PL"/>
              </w:rPr>
              <w:t>Utrzymywanie stałego porządku w toaletach, uzupełnianie środków czystości</w:t>
            </w:r>
          </w:p>
        </w:tc>
      </w:tr>
      <w:tr w:rsidR="00E32D4B" w:rsidRPr="009D19B0" w14:paraId="0B3E4A9C" w14:textId="77777777" w:rsidTr="0069379C">
        <w:trPr>
          <w:trHeight w:val="255"/>
        </w:trPr>
        <w:tc>
          <w:tcPr>
            <w:tcW w:w="520" w:type="dxa"/>
            <w:tcBorders>
              <w:top w:val="nil"/>
              <w:left w:val="single" w:sz="4" w:space="0" w:color="auto"/>
              <w:bottom w:val="nil"/>
              <w:right w:val="single" w:sz="4" w:space="0" w:color="auto"/>
            </w:tcBorders>
            <w:shd w:val="clear" w:color="auto" w:fill="auto"/>
            <w:vAlign w:val="bottom"/>
          </w:tcPr>
          <w:p w14:paraId="294C1A15" w14:textId="77777777" w:rsidR="00E32D4B" w:rsidRPr="009D19B0" w:rsidRDefault="00E32D4B" w:rsidP="0069379C">
            <w:pPr>
              <w:rPr>
                <w:rFonts w:cs="Arial"/>
                <w:sz w:val="20"/>
                <w:szCs w:val="20"/>
                <w:lang w:eastAsia="pl-PL"/>
              </w:rPr>
            </w:pPr>
          </w:p>
        </w:tc>
        <w:tc>
          <w:tcPr>
            <w:tcW w:w="684" w:type="dxa"/>
            <w:tcBorders>
              <w:top w:val="nil"/>
              <w:left w:val="single" w:sz="4" w:space="0" w:color="auto"/>
              <w:bottom w:val="nil"/>
              <w:right w:val="single" w:sz="4" w:space="0" w:color="auto"/>
            </w:tcBorders>
            <w:shd w:val="clear" w:color="auto" w:fill="auto"/>
            <w:vAlign w:val="bottom"/>
          </w:tcPr>
          <w:p w14:paraId="67915807" w14:textId="77777777" w:rsidR="00E32D4B" w:rsidRPr="009D19B0" w:rsidRDefault="00E32D4B" w:rsidP="0069379C">
            <w:pPr>
              <w:rPr>
                <w:rFonts w:cs="Arial"/>
                <w:sz w:val="20"/>
                <w:szCs w:val="20"/>
                <w:lang w:eastAsia="pl-PL"/>
              </w:rPr>
            </w:pPr>
          </w:p>
        </w:tc>
        <w:tc>
          <w:tcPr>
            <w:tcW w:w="2810" w:type="dxa"/>
            <w:tcBorders>
              <w:top w:val="nil"/>
              <w:left w:val="single" w:sz="4" w:space="0" w:color="auto"/>
              <w:bottom w:val="nil"/>
              <w:right w:val="single" w:sz="4" w:space="0" w:color="auto"/>
            </w:tcBorders>
            <w:shd w:val="clear" w:color="auto" w:fill="auto"/>
            <w:vAlign w:val="bottom"/>
          </w:tcPr>
          <w:p w14:paraId="4DEAF62C" w14:textId="77777777" w:rsidR="00E32D4B" w:rsidRPr="009D19B0" w:rsidRDefault="00E32D4B" w:rsidP="0069379C">
            <w:pPr>
              <w:rPr>
                <w:rFonts w:cs="Arial"/>
                <w:sz w:val="20"/>
                <w:szCs w:val="20"/>
                <w:lang w:eastAsia="pl-PL"/>
              </w:rPr>
            </w:pPr>
          </w:p>
        </w:tc>
        <w:tc>
          <w:tcPr>
            <w:tcW w:w="761" w:type="dxa"/>
            <w:tcBorders>
              <w:top w:val="nil"/>
              <w:left w:val="single" w:sz="4" w:space="0" w:color="auto"/>
              <w:bottom w:val="nil"/>
              <w:right w:val="single" w:sz="4" w:space="0" w:color="auto"/>
            </w:tcBorders>
            <w:shd w:val="clear" w:color="auto" w:fill="auto"/>
            <w:vAlign w:val="bottom"/>
          </w:tcPr>
          <w:p w14:paraId="49F2CE40" w14:textId="77777777" w:rsidR="00E32D4B" w:rsidRPr="009D19B0" w:rsidRDefault="00E32D4B" w:rsidP="0069379C">
            <w:pPr>
              <w:jc w:val="right"/>
              <w:rPr>
                <w:rFonts w:cs="Arial"/>
                <w:sz w:val="20"/>
                <w:szCs w:val="20"/>
                <w:lang w:eastAsia="pl-PL"/>
              </w:rPr>
            </w:pPr>
          </w:p>
        </w:tc>
        <w:tc>
          <w:tcPr>
            <w:tcW w:w="1788" w:type="dxa"/>
            <w:tcBorders>
              <w:top w:val="nil"/>
              <w:left w:val="single" w:sz="4" w:space="0" w:color="auto"/>
              <w:bottom w:val="nil"/>
              <w:right w:val="single" w:sz="4" w:space="0" w:color="auto"/>
            </w:tcBorders>
            <w:shd w:val="clear" w:color="auto" w:fill="auto"/>
            <w:vAlign w:val="bottom"/>
          </w:tcPr>
          <w:p w14:paraId="02DF460B" w14:textId="77777777" w:rsidR="00E32D4B" w:rsidRPr="009D19B0" w:rsidRDefault="00E32D4B" w:rsidP="0069379C">
            <w:pPr>
              <w:rPr>
                <w:rFonts w:cs="Arial"/>
                <w:sz w:val="20"/>
                <w:szCs w:val="20"/>
                <w:lang w:eastAsia="pl-PL"/>
              </w:rPr>
            </w:pPr>
          </w:p>
        </w:tc>
        <w:tc>
          <w:tcPr>
            <w:tcW w:w="1537" w:type="dxa"/>
            <w:vMerge/>
            <w:tcBorders>
              <w:left w:val="single" w:sz="4" w:space="0" w:color="auto"/>
              <w:right w:val="single" w:sz="4" w:space="0" w:color="auto"/>
            </w:tcBorders>
            <w:shd w:val="clear" w:color="auto" w:fill="auto"/>
            <w:vAlign w:val="bottom"/>
          </w:tcPr>
          <w:p w14:paraId="4A8ED0D6" w14:textId="77777777" w:rsidR="00E32D4B" w:rsidRPr="009D19B0" w:rsidRDefault="00E32D4B" w:rsidP="0069379C">
            <w:pPr>
              <w:spacing w:after="0"/>
              <w:rPr>
                <w:rFonts w:cs="Arial"/>
                <w:sz w:val="20"/>
                <w:szCs w:val="20"/>
                <w:lang w:eastAsia="pl-PL"/>
              </w:rPr>
            </w:pPr>
          </w:p>
        </w:tc>
        <w:tc>
          <w:tcPr>
            <w:tcW w:w="1600" w:type="dxa"/>
            <w:vMerge/>
            <w:tcBorders>
              <w:left w:val="single" w:sz="4" w:space="0" w:color="auto"/>
              <w:right w:val="single" w:sz="4" w:space="0" w:color="auto"/>
            </w:tcBorders>
            <w:shd w:val="clear" w:color="auto" w:fill="auto"/>
            <w:vAlign w:val="bottom"/>
          </w:tcPr>
          <w:p w14:paraId="63EE8E77" w14:textId="77777777" w:rsidR="00E32D4B" w:rsidRPr="009D19B0" w:rsidRDefault="00E32D4B" w:rsidP="0069379C">
            <w:pPr>
              <w:spacing w:after="0"/>
              <w:rPr>
                <w:rFonts w:cs="Arial"/>
                <w:sz w:val="20"/>
                <w:szCs w:val="20"/>
                <w:lang w:eastAsia="pl-PL"/>
              </w:rPr>
            </w:pPr>
          </w:p>
        </w:tc>
        <w:tc>
          <w:tcPr>
            <w:tcW w:w="5413" w:type="dxa"/>
            <w:tcBorders>
              <w:top w:val="nil"/>
              <w:left w:val="single" w:sz="4" w:space="0" w:color="auto"/>
              <w:bottom w:val="nil"/>
              <w:right w:val="single" w:sz="4" w:space="0" w:color="auto"/>
            </w:tcBorders>
            <w:shd w:val="clear" w:color="auto" w:fill="auto"/>
            <w:vAlign w:val="bottom"/>
          </w:tcPr>
          <w:p w14:paraId="51DC4B36" w14:textId="77777777" w:rsidR="00E32D4B" w:rsidRPr="009D19B0" w:rsidRDefault="00E32D4B" w:rsidP="0069379C">
            <w:pPr>
              <w:spacing w:after="0"/>
              <w:rPr>
                <w:rFonts w:cs="Arial"/>
                <w:sz w:val="20"/>
                <w:szCs w:val="20"/>
                <w:lang w:eastAsia="pl-PL"/>
              </w:rPr>
            </w:pPr>
            <w:r w:rsidRPr="009D19B0">
              <w:rPr>
                <w:sz w:val="20"/>
                <w:szCs w:val="20"/>
                <w:lang w:eastAsia="pl-PL"/>
              </w:rPr>
              <w:t>Obchód kontrolny budynku pod kątem konieczności wykonania interwencyjnych czynności sprzątających</w:t>
            </w:r>
          </w:p>
        </w:tc>
      </w:tr>
      <w:tr w:rsidR="00E32D4B" w:rsidRPr="009D19B0" w14:paraId="6AD7B808" w14:textId="77777777" w:rsidTr="0069379C">
        <w:trPr>
          <w:trHeight w:val="255"/>
        </w:trPr>
        <w:tc>
          <w:tcPr>
            <w:tcW w:w="520" w:type="dxa"/>
            <w:tcBorders>
              <w:top w:val="nil"/>
              <w:left w:val="single" w:sz="4" w:space="0" w:color="auto"/>
              <w:bottom w:val="single" w:sz="4" w:space="0" w:color="auto"/>
              <w:right w:val="single" w:sz="4" w:space="0" w:color="auto"/>
            </w:tcBorders>
            <w:shd w:val="clear" w:color="auto" w:fill="auto"/>
            <w:vAlign w:val="bottom"/>
          </w:tcPr>
          <w:p w14:paraId="6FC0FD0A" w14:textId="77777777" w:rsidR="00E32D4B" w:rsidRPr="009D19B0" w:rsidRDefault="00E32D4B" w:rsidP="0069379C">
            <w:pPr>
              <w:rPr>
                <w:rFonts w:cs="Arial"/>
                <w:sz w:val="20"/>
                <w:szCs w:val="20"/>
                <w:lang w:eastAsia="pl-PL"/>
              </w:rPr>
            </w:pPr>
          </w:p>
        </w:tc>
        <w:tc>
          <w:tcPr>
            <w:tcW w:w="684" w:type="dxa"/>
            <w:tcBorders>
              <w:top w:val="nil"/>
              <w:left w:val="single" w:sz="4" w:space="0" w:color="auto"/>
              <w:bottom w:val="single" w:sz="4" w:space="0" w:color="auto"/>
              <w:right w:val="single" w:sz="4" w:space="0" w:color="auto"/>
            </w:tcBorders>
            <w:shd w:val="clear" w:color="auto" w:fill="auto"/>
            <w:vAlign w:val="bottom"/>
          </w:tcPr>
          <w:p w14:paraId="59B85594" w14:textId="77777777" w:rsidR="00E32D4B" w:rsidRPr="009D19B0" w:rsidRDefault="00E32D4B" w:rsidP="0069379C">
            <w:pPr>
              <w:rPr>
                <w:rFonts w:cs="Arial"/>
                <w:sz w:val="20"/>
                <w:szCs w:val="20"/>
                <w:lang w:eastAsia="pl-PL"/>
              </w:rPr>
            </w:pPr>
          </w:p>
        </w:tc>
        <w:tc>
          <w:tcPr>
            <w:tcW w:w="2810" w:type="dxa"/>
            <w:tcBorders>
              <w:top w:val="nil"/>
              <w:left w:val="single" w:sz="4" w:space="0" w:color="auto"/>
              <w:bottom w:val="single" w:sz="4" w:space="0" w:color="auto"/>
              <w:right w:val="single" w:sz="4" w:space="0" w:color="auto"/>
            </w:tcBorders>
            <w:shd w:val="clear" w:color="auto" w:fill="auto"/>
            <w:vAlign w:val="bottom"/>
          </w:tcPr>
          <w:p w14:paraId="0FB7ECCE" w14:textId="77777777" w:rsidR="00E32D4B" w:rsidRPr="009D19B0" w:rsidRDefault="00E32D4B" w:rsidP="0069379C">
            <w:pPr>
              <w:rPr>
                <w:rFonts w:cs="Arial"/>
                <w:sz w:val="20"/>
                <w:szCs w:val="20"/>
                <w:lang w:eastAsia="pl-PL"/>
              </w:rPr>
            </w:pPr>
          </w:p>
        </w:tc>
        <w:tc>
          <w:tcPr>
            <w:tcW w:w="761" w:type="dxa"/>
            <w:tcBorders>
              <w:top w:val="nil"/>
              <w:left w:val="single" w:sz="4" w:space="0" w:color="auto"/>
              <w:bottom w:val="single" w:sz="4" w:space="0" w:color="auto"/>
              <w:right w:val="single" w:sz="4" w:space="0" w:color="auto"/>
            </w:tcBorders>
            <w:shd w:val="clear" w:color="auto" w:fill="auto"/>
            <w:vAlign w:val="bottom"/>
          </w:tcPr>
          <w:p w14:paraId="1E044CBE" w14:textId="77777777" w:rsidR="00E32D4B" w:rsidRPr="009D19B0" w:rsidRDefault="00E32D4B" w:rsidP="0069379C">
            <w:pPr>
              <w:jc w:val="right"/>
              <w:rPr>
                <w:rFonts w:cs="Arial"/>
                <w:sz w:val="20"/>
                <w:szCs w:val="20"/>
                <w:lang w:eastAsia="pl-PL"/>
              </w:rPr>
            </w:pPr>
          </w:p>
        </w:tc>
        <w:tc>
          <w:tcPr>
            <w:tcW w:w="1788" w:type="dxa"/>
            <w:tcBorders>
              <w:top w:val="nil"/>
              <w:left w:val="single" w:sz="4" w:space="0" w:color="auto"/>
              <w:bottom w:val="single" w:sz="4" w:space="0" w:color="auto"/>
              <w:right w:val="single" w:sz="4" w:space="0" w:color="auto"/>
            </w:tcBorders>
            <w:shd w:val="clear" w:color="auto" w:fill="auto"/>
            <w:vAlign w:val="bottom"/>
          </w:tcPr>
          <w:p w14:paraId="2600C774" w14:textId="77777777" w:rsidR="00E32D4B" w:rsidRPr="009D19B0" w:rsidRDefault="00E32D4B" w:rsidP="0069379C">
            <w:pPr>
              <w:rPr>
                <w:rFonts w:cs="Arial"/>
                <w:sz w:val="20"/>
                <w:szCs w:val="20"/>
                <w:lang w:eastAsia="pl-PL"/>
              </w:rPr>
            </w:pPr>
          </w:p>
        </w:tc>
        <w:tc>
          <w:tcPr>
            <w:tcW w:w="1537" w:type="dxa"/>
            <w:vMerge/>
            <w:tcBorders>
              <w:left w:val="single" w:sz="4" w:space="0" w:color="auto"/>
              <w:bottom w:val="single" w:sz="4" w:space="0" w:color="auto"/>
              <w:right w:val="single" w:sz="4" w:space="0" w:color="auto"/>
            </w:tcBorders>
            <w:shd w:val="clear" w:color="auto" w:fill="auto"/>
            <w:vAlign w:val="bottom"/>
          </w:tcPr>
          <w:p w14:paraId="06F069FC" w14:textId="77777777" w:rsidR="00E32D4B" w:rsidRPr="009D19B0" w:rsidRDefault="00E32D4B" w:rsidP="0069379C">
            <w:pPr>
              <w:spacing w:after="0"/>
              <w:rPr>
                <w:rFonts w:cs="Arial"/>
                <w:sz w:val="20"/>
                <w:szCs w:val="20"/>
                <w:lang w:eastAsia="pl-PL"/>
              </w:rPr>
            </w:pPr>
          </w:p>
        </w:tc>
        <w:tc>
          <w:tcPr>
            <w:tcW w:w="1600" w:type="dxa"/>
            <w:vMerge/>
            <w:tcBorders>
              <w:left w:val="single" w:sz="4" w:space="0" w:color="auto"/>
              <w:bottom w:val="single" w:sz="4" w:space="0" w:color="auto"/>
              <w:right w:val="single" w:sz="4" w:space="0" w:color="auto"/>
            </w:tcBorders>
            <w:shd w:val="clear" w:color="auto" w:fill="auto"/>
            <w:vAlign w:val="bottom"/>
          </w:tcPr>
          <w:p w14:paraId="501EAEE7" w14:textId="77777777" w:rsidR="00E32D4B" w:rsidRPr="009D19B0" w:rsidRDefault="00E32D4B" w:rsidP="0069379C">
            <w:pPr>
              <w:spacing w:after="0"/>
              <w:rPr>
                <w:rFonts w:cs="Arial"/>
                <w:sz w:val="20"/>
                <w:szCs w:val="20"/>
                <w:lang w:eastAsia="pl-PL"/>
              </w:rPr>
            </w:pPr>
          </w:p>
        </w:tc>
        <w:tc>
          <w:tcPr>
            <w:tcW w:w="5413" w:type="dxa"/>
            <w:tcBorders>
              <w:top w:val="nil"/>
              <w:left w:val="single" w:sz="4" w:space="0" w:color="auto"/>
              <w:bottom w:val="single" w:sz="4" w:space="0" w:color="auto"/>
              <w:right w:val="single" w:sz="4" w:space="0" w:color="auto"/>
            </w:tcBorders>
            <w:shd w:val="clear" w:color="auto" w:fill="auto"/>
            <w:vAlign w:val="bottom"/>
          </w:tcPr>
          <w:p w14:paraId="4428C343" w14:textId="77777777" w:rsidR="00E32D4B" w:rsidRPr="009D19B0" w:rsidRDefault="00E32D4B" w:rsidP="0069379C">
            <w:pPr>
              <w:spacing w:after="0"/>
              <w:rPr>
                <w:sz w:val="20"/>
                <w:szCs w:val="20"/>
              </w:rPr>
            </w:pPr>
            <w:r w:rsidRPr="009D19B0">
              <w:rPr>
                <w:sz w:val="20"/>
                <w:szCs w:val="20"/>
                <w:lang w:eastAsia="pl-PL"/>
              </w:rPr>
              <w:t xml:space="preserve">Usuwanie na bieżąco zauważonych śmieci i zabrudzeń oraz podejmowanie interwencji na otrzymane zgłoszenia.  </w:t>
            </w:r>
          </w:p>
        </w:tc>
      </w:tr>
    </w:tbl>
    <w:p w14:paraId="70BBEAD0" w14:textId="0E0BDE30" w:rsidR="00E32D4B" w:rsidRPr="009D19B0" w:rsidRDefault="00E32D4B" w:rsidP="00E32D4B">
      <w:pPr>
        <w:rPr>
          <w:sz w:val="20"/>
          <w:szCs w:val="20"/>
          <w:lang w:eastAsia="pl-PL"/>
        </w:rPr>
      </w:pPr>
      <w:r w:rsidRPr="009D19B0">
        <w:rPr>
          <w:sz w:val="20"/>
          <w:szCs w:val="20"/>
          <w:lang w:eastAsia="pl-PL"/>
        </w:rPr>
        <w:t>*     -  załącznik nr A – instrukcja użytkowania kamienia naturalnego,</w:t>
      </w:r>
      <w:r w:rsidRPr="009D19B0">
        <w:rPr>
          <w:sz w:val="20"/>
          <w:szCs w:val="20"/>
          <w:lang w:eastAsia="pl-PL"/>
        </w:rPr>
        <w:br/>
        <w:t>**   -  załącznik nr B – załącznik do dokumentacji powykonawczej dla robót powykonawczych w budynku C w Operze Krakowskiej,</w:t>
      </w:r>
      <w:r w:rsidRPr="009D19B0">
        <w:rPr>
          <w:sz w:val="20"/>
          <w:szCs w:val="20"/>
          <w:lang w:eastAsia="pl-PL"/>
        </w:rPr>
        <w:br/>
        <w:t>**   -  załącznik nr C – wytyczne do pielęgnacji podłóg olejowanych,</w:t>
      </w:r>
      <w:r w:rsidRPr="009D19B0">
        <w:rPr>
          <w:sz w:val="20"/>
          <w:szCs w:val="20"/>
          <w:lang w:eastAsia="pl-PL"/>
        </w:rPr>
        <w:br/>
        <w:t>**   -  załącznik nr D – informacja produktowa – Emulsja Pielęgnacyjna PNZ,</w:t>
      </w:r>
      <w:r w:rsidRPr="009D19B0">
        <w:rPr>
          <w:sz w:val="20"/>
          <w:szCs w:val="20"/>
          <w:lang w:eastAsia="pl-PL"/>
        </w:rPr>
        <w:br/>
        <w:t>**   -  załącznik nr E – informacja produktowa – Mydło do podłóg drewnianych</w:t>
      </w:r>
      <w:r w:rsidR="00453976">
        <w:rPr>
          <w:sz w:val="20"/>
          <w:szCs w:val="20"/>
          <w:lang w:eastAsia="pl-PL"/>
        </w:rPr>
        <w:t>,</w:t>
      </w:r>
      <w:r w:rsidRPr="009D19B0">
        <w:rPr>
          <w:sz w:val="20"/>
          <w:szCs w:val="20"/>
          <w:lang w:eastAsia="pl-PL"/>
        </w:rPr>
        <w:br/>
        <w:t>*** -  wykładzina oraz fotele tapicerowane są rozkładane wg potrzeb repertuarowych Opery.</w:t>
      </w:r>
      <w:r w:rsidRPr="009D19B0">
        <w:rPr>
          <w:sz w:val="20"/>
          <w:szCs w:val="20"/>
          <w:lang w:eastAsia="pl-PL"/>
        </w:rPr>
        <w:br/>
        <w:t xml:space="preserve">****- wszystkie wymienione w zał. Nr 1 do SIWZ powierzchnie szklane, należy myć łącznie z ramami i uchwytami ,do których są  przytwierdzone.                    </w:t>
      </w:r>
      <w:r w:rsidRPr="009D19B0">
        <w:rPr>
          <w:sz w:val="20"/>
          <w:szCs w:val="20"/>
          <w:lang w:eastAsia="pl-PL"/>
        </w:rPr>
        <w:br/>
        <w:t>*****załącznik nr F – instrukcja konserwacji wykładziny dywanowej</w:t>
      </w:r>
      <w:r w:rsidRPr="009D19B0">
        <w:rPr>
          <w:lang w:eastAsia="pl-PL"/>
        </w:rPr>
        <w:t xml:space="preserve"> </w:t>
      </w:r>
    </w:p>
    <w:p w14:paraId="5B04AB0E" w14:textId="4B1903A4" w:rsidR="009E2432" w:rsidRDefault="00E32D4B" w:rsidP="00E32D4B">
      <w:pPr>
        <w:jc w:val="both"/>
        <w:rPr>
          <w:b/>
          <w:bCs/>
          <w:lang w:eastAsia="pl-PL"/>
        </w:rPr>
      </w:pPr>
      <w:r w:rsidRPr="009D19B0">
        <w:rPr>
          <w:b/>
          <w:bCs/>
          <w:lang w:eastAsia="pl-PL"/>
        </w:rPr>
        <w:t>Dla skalkulowania ceny podane powierzchnie szklane należy przemnożyć przez 2.</w:t>
      </w:r>
    </w:p>
    <w:p w14:paraId="2A0FD8AA" w14:textId="7EC3FB16" w:rsidR="009E2432" w:rsidRDefault="009E2432">
      <w:pPr>
        <w:rPr>
          <w:rFonts w:cstheme="minorHAnsi"/>
        </w:rPr>
      </w:pPr>
      <w:r>
        <w:rPr>
          <w:b/>
          <w:bCs/>
          <w:lang w:eastAsia="pl-PL"/>
        </w:rPr>
        <w:br w:type="page"/>
      </w:r>
    </w:p>
    <w:p w14:paraId="07509505" w14:textId="77777777" w:rsidR="00014AF4" w:rsidRDefault="00014AF4">
      <w:pPr>
        <w:rPr>
          <w:rFonts w:cstheme="minorHAnsi"/>
        </w:rPr>
        <w:sectPr w:rsidR="00014AF4" w:rsidSect="00E32D4B">
          <w:pgSz w:w="16838" w:h="11906" w:orient="landscape"/>
          <w:pgMar w:top="1418" w:right="1418" w:bottom="1418" w:left="1418" w:header="709" w:footer="709" w:gutter="0"/>
          <w:cols w:space="708"/>
          <w:docGrid w:linePitch="360"/>
        </w:sectPr>
      </w:pPr>
    </w:p>
    <w:p w14:paraId="2771BEE8" w14:textId="44B06307" w:rsidR="009E2432" w:rsidRDefault="009E2432" w:rsidP="009E2432">
      <w:r>
        <w:rPr>
          <w:noProof/>
        </w:rPr>
        <w:lastRenderedPageBreak/>
        <w:drawing>
          <wp:inline distT="0" distB="0" distL="0" distR="0" wp14:anchorId="5EC913C8" wp14:editId="5E1AC97B">
            <wp:extent cx="5759450" cy="7881620"/>
            <wp:effectExtent l="0" t="0" r="0" b="508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7881620"/>
                    </a:xfrm>
                    <a:prstGeom prst="rect">
                      <a:avLst/>
                    </a:prstGeom>
                    <a:noFill/>
                    <a:ln>
                      <a:noFill/>
                    </a:ln>
                  </pic:spPr>
                </pic:pic>
              </a:graphicData>
            </a:graphic>
          </wp:inline>
        </w:drawing>
      </w:r>
      <w:r>
        <w:rPr>
          <w:noProof/>
        </w:rPr>
        <w:lastRenderedPageBreak/>
        <w:drawing>
          <wp:inline distT="0" distB="0" distL="0" distR="0" wp14:anchorId="6308D12C" wp14:editId="4F1DCCEC">
            <wp:extent cx="5759450" cy="7881620"/>
            <wp:effectExtent l="0" t="0" r="0" b="508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7881620"/>
                    </a:xfrm>
                    <a:prstGeom prst="rect">
                      <a:avLst/>
                    </a:prstGeom>
                    <a:noFill/>
                    <a:ln>
                      <a:noFill/>
                    </a:ln>
                  </pic:spPr>
                </pic:pic>
              </a:graphicData>
            </a:graphic>
          </wp:inline>
        </w:drawing>
      </w:r>
      <w:r>
        <w:rPr>
          <w:noProof/>
        </w:rPr>
        <w:lastRenderedPageBreak/>
        <w:drawing>
          <wp:inline distT="0" distB="0" distL="0" distR="0" wp14:anchorId="644D65F1" wp14:editId="3B48D09A">
            <wp:extent cx="5759450" cy="7881620"/>
            <wp:effectExtent l="0" t="0" r="0" b="508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7881620"/>
                    </a:xfrm>
                    <a:prstGeom prst="rect">
                      <a:avLst/>
                    </a:prstGeom>
                    <a:noFill/>
                    <a:ln>
                      <a:noFill/>
                    </a:ln>
                  </pic:spPr>
                </pic:pic>
              </a:graphicData>
            </a:graphic>
          </wp:inline>
        </w:drawing>
      </w:r>
      <w:r>
        <w:rPr>
          <w:noProof/>
        </w:rPr>
        <w:lastRenderedPageBreak/>
        <w:drawing>
          <wp:inline distT="0" distB="0" distL="0" distR="0" wp14:anchorId="084CAA0B" wp14:editId="739A3A42">
            <wp:extent cx="5759450" cy="7881620"/>
            <wp:effectExtent l="0" t="0" r="0" b="508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7881620"/>
                    </a:xfrm>
                    <a:prstGeom prst="rect">
                      <a:avLst/>
                    </a:prstGeom>
                    <a:noFill/>
                    <a:ln>
                      <a:noFill/>
                    </a:ln>
                  </pic:spPr>
                </pic:pic>
              </a:graphicData>
            </a:graphic>
          </wp:inline>
        </w:drawing>
      </w:r>
      <w:r>
        <w:rPr>
          <w:noProof/>
        </w:rPr>
        <w:lastRenderedPageBreak/>
        <w:drawing>
          <wp:inline distT="0" distB="0" distL="0" distR="0" wp14:anchorId="00241329" wp14:editId="251C4C2A">
            <wp:extent cx="5759450" cy="7881620"/>
            <wp:effectExtent l="0" t="0" r="0" b="508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7881620"/>
                    </a:xfrm>
                    <a:prstGeom prst="rect">
                      <a:avLst/>
                    </a:prstGeom>
                    <a:noFill/>
                    <a:ln>
                      <a:noFill/>
                    </a:ln>
                  </pic:spPr>
                </pic:pic>
              </a:graphicData>
            </a:graphic>
          </wp:inline>
        </w:drawing>
      </w:r>
      <w:r>
        <w:rPr>
          <w:noProof/>
        </w:rPr>
        <w:lastRenderedPageBreak/>
        <w:drawing>
          <wp:inline distT="0" distB="0" distL="0" distR="0" wp14:anchorId="02FFB0FD" wp14:editId="48E695DB">
            <wp:extent cx="5759450" cy="8108950"/>
            <wp:effectExtent l="0" t="0" r="0" b="635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8108950"/>
                    </a:xfrm>
                    <a:prstGeom prst="rect">
                      <a:avLst/>
                    </a:prstGeom>
                    <a:noFill/>
                    <a:ln>
                      <a:noFill/>
                    </a:ln>
                  </pic:spPr>
                </pic:pic>
              </a:graphicData>
            </a:graphic>
          </wp:inline>
        </w:drawing>
      </w:r>
      <w:r>
        <w:rPr>
          <w:noProof/>
        </w:rPr>
        <w:lastRenderedPageBreak/>
        <w:drawing>
          <wp:inline distT="0" distB="0" distL="0" distR="0" wp14:anchorId="26358A04" wp14:editId="6C3906DA">
            <wp:extent cx="5759450" cy="8108950"/>
            <wp:effectExtent l="0" t="0" r="0" b="635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8108950"/>
                    </a:xfrm>
                    <a:prstGeom prst="rect">
                      <a:avLst/>
                    </a:prstGeom>
                    <a:noFill/>
                    <a:ln>
                      <a:noFill/>
                    </a:ln>
                  </pic:spPr>
                </pic:pic>
              </a:graphicData>
            </a:graphic>
          </wp:inline>
        </w:drawing>
      </w:r>
      <w:r>
        <w:rPr>
          <w:noProof/>
        </w:rPr>
        <w:lastRenderedPageBreak/>
        <w:drawing>
          <wp:inline distT="0" distB="0" distL="0" distR="0" wp14:anchorId="6EFC94D4" wp14:editId="36348B5A">
            <wp:extent cx="5759450" cy="8108950"/>
            <wp:effectExtent l="0" t="0" r="0" b="635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8108950"/>
                    </a:xfrm>
                    <a:prstGeom prst="rect">
                      <a:avLst/>
                    </a:prstGeom>
                    <a:noFill/>
                    <a:ln>
                      <a:noFill/>
                    </a:ln>
                  </pic:spPr>
                </pic:pic>
              </a:graphicData>
            </a:graphic>
          </wp:inline>
        </w:drawing>
      </w:r>
      <w:r>
        <w:rPr>
          <w:noProof/>
        </w:rPr>
        <w:lastRenderedPageBreak/>
        <w:drawing>
          <wp:inline distT="0" distB="0" distL="0" distR="0" wp14:anchorId="6AE67DB7" wp14:editId="1B3C2A4A">
            <wp:extent cx="5759450" cy="8108950"/>
            <wp:effectExtent l="0" t="0" r="0" b="63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8108950"/>
                    </a:xfrm>
                    <a:prstGeom prst="rect">
                      <a:avLst/>
                    </a:prstGeom>
                    <a:noFill/>
                    <a:ln>
                      <a:noFill/>
                    </a:ln>
                  </pic:spPr>
                </pic:pic>
              </a:graphicData>
            </a:graphic>
          </wp:inline>
        </w:drawing>
      </w:r>
    </w:p>
    <w:p w14:paraId="777A95CA" w14:textId="3DD3DA3C" w:rsidR="009E2432" w:rsidRDefault="009E2432">
      <w:pPr>
        <w:rPr>
          <w:rFonts w:cstheme="minorHAnsi"/>
        </w:rPr>
      </w:pPr>
      <w:r>
        <w:rPr>
          <w:rFonts w:cstheme="minorHAnsi"/>
        </w:rPr>
        <w:br w:type="page"/>
      </w:r>
    </w:p>
    <w:p w14:paraId="7282F508" w14:textId="40FBE50A" w:rsidR="009E2432" w:rsidRPr="009E2432" w:rsidRDefault="009E2432" w:rsidP="009E2432">
      <w:pPr>
        <w:tabs>
          <w:tab w:val="left" w:pos="2729"/>
        </w:tabs>
        <w:jc w:val="right"/>
        <w:rPr>
          <w:rFonts w:cstheme="minorHAnsi"/>
          <w:bCs/>
        </w:rPr>
      </w:pPr>
      <w:r>
        <w:rPr>
          <w:rFonts w:cstheme="minorHAnsi"/>
          <w:bCs/>
        </w:rPr>
        <w:lastRenderedPageBreak/>
        <w:t>Załącznik nr 1 do OPZ</w:t>
      </w:r>
    </w:p>
    <w:p w14:paraId="4B5B4356" w14:textId="6882DFB7" w:rsidR="009E2432" w:rsidRPr="009E2432" w:rsidRDefault="009E2432" w:rsidP="009E2432">
      <w:pPr>
        <w:tabs>
          <w:tab w:val="left" w:pos="2729"/>
        </w:tabs>
        <w:jc w:val="center"/>
        <w:rPr>
          <w:rFonts w:cstheme="minorHAnsi"/>
          <w:b/>
          <w:i/>
        </w:rPr>
      </w:pPr>
      <w:r w:rsidRPr="009E2432">
        <w:rPr>
          <w:rFonts w:cstheme="minorHAnsi"/>
          <w:b/>
        </w:rPr>
        <w:t>Wymagane standardy realizacji zamówienia</w:t>
      </w:r>
    </w:p>
    <w:p w14:paraId="07331D3A" w14:textId="77777777" w:rsidR="009E2432" w:rsidRPr="009E2432" w:rsidRDefault="009E2432" w:rsidP="009E2432">
      <w:pPr>
        <w:tabs>
          <w:tab w:val="left" w:pos="2729"/>
        </w:tabs>
        <w:jc w:val="center"/>
        <w:rPr>
          <w:rFonts w:cstheme="minorHAnsi"/>
          <w:b/>
          <w:i/>
        </w:rPr>
      </w:pPr>
    </w:p>
    <w:p w14:paraId="4EF4EB86" w14:textId="77777777" w:rsidR="009E2432" w:rsidRPr="009E2432" w:rsidRDefault="009E2432" w:rsidP="00014AF4">
      <w:pPr>
        <w:numPr>
          <w:ilvl w:val="0"/>
          <w:numId w:val="93"/>
        </w:numPr>
        <w:tabs>
          <w:tab w:val="clear" w:pos="1080"/>
          <w:tab w:val="num" w:pos="360"/>
        </w:tabs>
        <w:ind w:left="360" w:hanging="360"/>
        <w:rPr>
          <w:rFonts w:cstheme="minorHAnsi"/>
          <w:b/>
        </w:rPr>
      </w:pPr>
      <w:r w:rsidRPr="009E2432">
        <w:rPr>
          <w:rFonts w:cstheme="minorHAnsi"/>
          <w:b/>
        </w:rPr>
        <w:t>Strój</w:t>
      </w:r>
    </w:p>
    <w:p w14:paraId="24FC4906" w14:textId="59A1F176" w:rsidR="009E2432" w:rsidRPr="009E2432" w:rsidRDefault="009E2432" w:rsidP="003F480C">
      <w:pPr>
        <w:numPr>
          <w:ilvl w:val="1"/>
          <w:numId w:val="93"/>
        </w:numPr>
        <w:tabs>
          <w:tab w:val="clear" w:pos="1800"/>
          <w:tab w:val="num" w:pos="709"/>
        </w:tabs>
        <w:spacing w:after="0" w:line="276" w:lineRule="auto"/>
        <w:ind w:left="709" w:hanging="284"/>
        <w:jc w:val="both"/>
        <w:rPr>
          <w:rFonts w:cstheme="minorHAnsi"/>
        </w:rPr>
      </w:pPr>
      <w:r w:rsidRPr="009E2432">
        <w:rPr>
          <w:rFonts w:cstheme="minorHAnsi"/>
        </w:rPr>
        <w:t>Do codziennego sprzątania pracownicy powinni być ubrani w jednakowe, estetyczne stroje z</w:t>
      </w:r>
      <w:r w:rsidR="003F480C">
        <w:rPr>
          <w:rFonts w:cstheme="minorHAnsi"/>
        </w:rPr>
        <w:t> </w:t>
      </w:r>
      <w:r w:rsidRPr="009E2432">
        <w:rPr>
          <w:rFonts w:cstheme="minorHAnsi"/>
        </w:rPr>
        <w:t xml:space="preserve">logo Wykonawcy. </w:t>
      </w:r>
    </w:p>
    <w:p w14:paraId="7D8A40BF" w14:textId="77777777" w:rsidR="009E2432" w:rsidRPr="009E2432" w:rsidRDefault="009E2432" w:rsidP="003F480C">
      <w:pPr>
        <w:numPr>
          <w:ilvl w:val="1"/>
          <w:numId w:val="93"/>
        </w:numPr>
        <w:tabs>
          <w:tab w:val="clear" w:pos="1800"/>
          <w:tab w:val="num" w:pos="709"/>
        </w:tabs>
        <w:spacing w:after="0" w:line="276" w:lineRule="auto"/>
        <w:ind w:left="709" w:hanging="284"/>
        <w:jc w:val="both"/>
        <w:rPr>
          <w:rFonts w:cstheme="minorHAnsi"/>
        </w:rPr>
      </w:pPr>
      <w:r w:rsidRPr="009E2432">
        <w:rPr>
          <w:rFonts w:cstheme="minorHAnsi"/>
        </w:rPr>
        <w:t>W czasie pełnienia dyżurów podczas spektakli lub innych wydarzeń - strój firmowy musi być dostosowany do charakteru miejsca jakim jest teatr, być jednolity dla wszystkich osób, jego projekt winien wcześniej uzyskać aprobatę Zamawiającego. Dotychczasowy strój stanowiła czarna spódnica lub spodnie, biała bluzka i bordowa kamizelka.</w:t>
      </w:r>
    </w:p>
    <w:p w14:paraId="3BE2C9DC" w14:textId="77777777" w:rsidR="009E2432" w:rsidRPr="009E2432" w:rsidRDefault="009E2432" w:rsidP="00955AE2">
      <w:pPr>
        <w:spacing w:after="120" w:line="276" w:lineRule="auto"/>
        <w:jc w:val="both"/>
        <w:rPr>
          <w:rFonts w:cstheme="minorHAnsi"/>
        </w:rPr>
      </w:pPr>
    </w:p>
    <w:p w14:paraId="0666DB1C" w14:textId="77777777" w:rsidR="009E2432" w:rsidRPr="009E2432" w:rsidRDefault="009E2432" w:rsidP="00014AF4">
      <w:pPr>
        <w:numPr>
          <w:ilvl w:val="0"/>
          <w:numId w:val="93"/>
        </w:numPr>
        <w:tabs>
          <w:tab w:val="clear" w:pos="1080"/>
          <w:tab w:val="num" w:pos="360"/>
        </w:tabs>
        <w:ind w:left="360" w:hanging="360"/>
        <w:rPr>
          <w:rFonts w:cstheme="minorHAnsi"/>
          <w:b/>
        </w:rPr>
      </w:pPr>
      <w:r w:rsidRPr="009E2432">
        <w:rPr>
          <w:rFonts w:cstheme="minorHAnsi"/>
          <w:b/>
        </w:rPr>
        <w:t>Rozpoczynanie / kończenie pracy</w:t>
      </w:r>
    </w:p>
    <w:p w14:paraId="32F08103" w14:textId="57BB3C32" w:rsidR="009E2432" w:rsidRPr="009E2432" w:rsidRDefault="009E2432" w:rsidP="003F480C">
      <w:pPr>
        <w:numPr>
          <w:ilvl w:val="0"/>
          <w:numId w:val="94"/>
        </w:numPr>
        <w:tabs>
          <w:tab w:val="clear" w:pos="1620"/>
          <w:tab w:val="num" w:pos="720"/>
        </w:tabs>
        <w:spacing w:after="0"/>
        <w:ind w:left="720"/>
        <w:jc w:val="both"/>
        <w:rPr>
          <w:rFonts w:cstheme="minorHAnsi"/>
        </w:rPr>
      </w:pPr>
      <w:r w:rsidRPr="009E2432">
        <w:rPr>
          <w:rFonts w:cstheme="minorHAnsi"/>
        </w:rPr>
        <w:t>Rozpoczynanie i kończenie pracy na terenie obiektów Opery potwierdzane jest każdorazowo podpisem pracownika Wykonawcy na  liście obecności znajdującej się na portierni Opery.</w:t>
      </w:r>
    </w:p>
    <w:p w14:paraId="4F9220A3" w14:textId="45013E14" w:rsidR="009E2432" w:rsidRPr="009E2432" w:rsidRDefault="009E2432" w:rsidP="003F480C">
      <w:pPr>
        <w:numPr>
          <w:ilvl w:val="0"/>
          <w:numId w:val="94"/>
        </w:numPr>
        <w:tabs>
          <w:tab w:val="clear" w:pos="1620"/>
          <w:tab w:val="num" w:pos="720"/>
        </w:tabs>
        <w:spacing w:after="0"/>
        <w:ind w:left="720"/>
        <w:jc w:val="both"/>
        <w:rPr>
          <w:rFonts w:cstheme="minorHAnsi"/>
        </w:rPr>
      </w:pPr>
      <w:r w:rsidRPr="009E2432">
        <w:rPr>
          <w:rFonts w:cstheme="minorHAnsi"/>
        </w:rPr>
        <w:t>Serwis sprzątający rozpoczyna pracę na 2 godz. przed danym wydarzeniem, chyba, że Zamawiający ustali inne godziny rozpoczęcia serwisu. Podjęcie czynności porządkowych w</w:t>
      </w:r>
      <w:r w:rsidR="003F480C">
        <w:rPr>
          <w:rFonts w:cstheme="minorHAnsi"/>
        </w:rPr>
        <w:t> </w:t>
      </w:r>
      <w:r w:rsidRPr="009E2432">
        <w:rPr>
          <w:rFonts w:cstheme="minorHAnsi"/>
        </w:rPr>
        <w:t>ramach serwisu sprzątającego poprzedza wykonanie obchodu i przeglądu czystości obiektu w sferze dostępnej dla widza, a w przypadku stwierdzonych nieprawidłowości podjęcie prac sprzątających w celu przywrócenia odpowiedniego stanu czystości obiektu, tak aby na godzinę przed wydarzeniem obiekt pod względem czystości był gotowy na przyjęcie widzów.</w:t>
      </w:r>
    </w:p>
    <w:p w14:paraId="33FAF12C" w14:textId="438ED551" w:rsidR="009E2432" w:rsidRPr="009E2432" w:rsidRDefault="009E2432" w:rsidP="003F480C">
      <w:pPr>
        <w:numPr>
          <w:ilvl w:val="0"/>
          <w:numId w:val="94"/>
        </w:numPr>
        <w:tabs>
          <w:tab w:val="clear" w:pos="1620"/>
          <w:tab w:val="num" w:pos="720"/>
        </w:tabs>
        <w:spacing w:after="0"/>
        <w:ind w:left="720"/>
        <w:jc w:val="both"/>
        <w:rPr>
          <w:rFonts w:cstheme="minorHAnsi"/>
        </w:rPr>
      </w:pPr>
      <w:r w:rsidRPr="009E2432">
        <w:rPr>
          <w:rFonts w:cstheme="minorHAnsi"/>
        </w:rPr>
        <w:t>Serwis sprzątający kończy prace 30 minut po zakończeniu spektaklu/wydarzenia, z</w:t>
      </w:r>
      <w:r w:rsidR="003F480C">
        <w:rPr>
          <w:rFonts w:cstheme="minorHAnsi"/>
        </w:rPr>
        <w:t> </w:t>
      </w:r>
      <w:r w:rsidRPr="009E2432">
        <w:rPr>
          <w:rFonts w:cstheme="minorHAnsi"/>
        </w:rPr>
        <w:t>zastrzeżeniem:</w:t>
      </w:r>
    </w:p>
    <w:p w14:paraId="3D02E44D" w14:textId="5BB75F07" w:rsidR="009E2432" w:rsidRPr="009E2432" w:rsidRDefault="009E2432" w:rsidP="003F480C">
      <w:pPr>
        <w:spacing w:after="0"/>
        <w:ind w:left="1134" w:hanging="425"/>
        <w:jc w:val="both"/>
        <w:rPr>
          <w:rFonts w:cstheme="minorHAnsi"/>
        </w:rPr>
      </w:pPr>
      <w:r w:rsidRPr="009E2432">
        <w:rPr>
          <w:rFonts w:cstheme="minorHAnsi"/>
        </w:rPr>
        <w:t xml:space="preserve">- </w:t>
      </w:r>
      <w:r w:rsidRPr="009E2432">
        <w:rPr>
          <w:rFonts w:cstheme="minorHAnsi"/>
        </w:rPr>
        <w:tab/>
        <w:t>wydarzeń zewnętrznych (wynajmów) i wydarzeń specjalnych – gdzie godzina zakończenia dyżuru ustalana jest każdorazowo z upoważnionym przedstawicielem Opery koordynującym wydarzenie,</w:t>
      </w:r>
    </w:p>
    <w:p w14:paraId="32FD241B" w14:textId="77777777" w:rsidR="009E2432" w:rsidRPr="009E2432" w:rsidRDefault="009E2432" w:rsidP="003F480C">
      <w:pPr>
        <w:spacing w:after="0"/>
        <w:ind w:left="1134" w:hanging="425"/>
        <w:jc w:val="both"/>
        <w:rPr>
          <w:rFonts w:cstheme="minorHAnsi"/>
        </w:rPr>
      </w:pPr>
      <w:r w:rsidRPr="009E2432">
        <w:rPr>
          <w:rFonts w:cstheme="minorHAnsi"/>
        </w:rPr>
        <w:t>-</w:t>
      </w:r>
      <w:r w:rsidRPr="009E2432">
        <w:rPr>
          <w:rFonts w:cstheme="minorHAnsi"/>
        </w:rPr>
        <w:tab/>
        <w:t>sytuacji gdy Zamawiający wskaże inny czas zakończenia dyżuru serwisu sprzątającego,</w:t>
      </w:r>
    </w:p>
    <w:p w14:paraId="345EFA40" w14:textId="77777777" w:rsidR="009E2432" w:rsidRPr="009E2432" w:rsidRDefault="009E2432" w:rsidP="003F480C">
      <w:pPr>
        <w:spacing w:after="0"/>
        <w:ind w:left="1134" w:hanging="425"/>
        <w:jc w:val="both"/>
        <w:rPr>
          <w:rFonts w:cstheme="minorHAnsi"/>
        </w:rPr>
      </w:pPr>
      <w:r w:rsidRPr="009E2432">
        <w:rPr>
          <w:rFonts w:cstheme="minorHAnsi"/>
        </w:rPr>
        <w:t>-</w:t>
      </w:r>
      <w:r w:rsidRPr="009E2432">
        <w:rPr>
          <w:rFonts w:cstheme="minorHAnsi"/>
        </w:rPr>
        <w:tab/>
        <w:t>przypadków skrócenia lub wydłużenia zaplanowanego już dyżuru w takcie jego trwania przez upoważnionego przedstawiciela Opery maksymalnie o 1 godzinę.</w:t>
      </w:r>
    </w:p>
    <w:p w14:paraId="3AB325F1" w14:textId="77777777" w:rsidR="009E2432" w:rsidRPr="009E2432" w:rsidRDefault="009E2432" w:rsidP="009E2432">
      <w:pPr>
        <w:ind w:left="1134" w:hanging="425"/>
        <w:jc w:val="both"/>
        <w:rPr>
          <w:rFonts w:cstheme="minorHAnsi"/>
          <w:color w:val="17365D"/>
        </w:rPr>
      </w:pPr>
    </w:p>
    <w:p w14:paraId="05C36D57" w14:textId="77777777" w:rsidR="009E2432" w:rsidRPr="009E2432" w:rsidRDefault="009E2432" w:rsidP="00014AF4">
      <w:pPr>
        <w:numPr>
          <w:ilvl w:val="0"/>
          <w:numId w:val="93"/>
        </w:numPr>
        <w:tabs>
          <w:tab w:val="clear" w:pos="1080"/>
          <w:tab w:val="num" w:pos="360"/>
        </w:tabs>
        <w:ind w:left="360" w:hanging="360"/>
        <w:jc w:val="both"/>
        <w:rPr>
          <w:rFonts w:cstheme="minorHAnsi"/>
          <w:b/>
        </w:rPr>
      </w:pPr>
      <w:r w:rsidRPr="009E2432">
        <w:rPr>
          <w:rFonts w:cstheme="minorHAnsi"/>
          <w:b/>
        </w:rPr>
        <w:t>Wykonywanie czynności sprzątających w ramach dyżuru w czasie trwania wydarzeń</w:t>
      </w:r>
    </w:p>
    <w:p w14:paraId="35464D77" w14:textId="5F4D655D" w:rsidR="009E2432" w:rsidRPr="009E2432" w:rsidRDefault="009E2432" w:rsidP="003F480C">
      <w:pPr>
        <w:numPr>
          <w:ilvl w:val="0"/>
          <w:numId w:val="95"/>
        </w:numPr>
        <w:spacing w:after="0"/>
        <w:jc w:val="both"/>
        <w:rPr>
          <w:rFonts w:cstheme="minorHAnsi"/>
        </w:rPr>
      </w:pPr>
      <w:r w:rsidRPr="009E2432">
        <w:rPr>
          <w:rFonts w:cstheme="minorHAnsi"/>
        </w:rPr>
        <w:t>W obecności widzów mogą być wykonywane wyłącznie interwencyjne czynności porządkowe.</w:t>
      </w:r>
    </w:p>
    <w:p w14:paraId="6516A42C" w14:textId="24C5809D" w:rsidR="009E2432" w:rsidRPr="009E2432" w:rsidRDefault="009E2432" w:rsidP="003F480C">
      <w:pPr>
        <w:numPr>
          <w:ilvl w:val="0"/>
          <w:numId w:val="95"/>
        </w:numPr>
        <w:spacing w:after="0"/>
        <w:jc w:val="both"/>
        <w:rPr>
          <w:rFonts w:cstheme="minorHAnsi"/>
        </w:rPr>
      </w:pPr>
      <w:r w:rsidRPr="009E2432">
        <w:rPr>
          <w:rFonts w:cstheme="minorHAnsi"/>
        </w:rPr>
        <w:t>Prace sprzątające w ramach dyżuru wykonywane są w poszczególnych częściach sprzątanego obiektu w czasie i w sposób niekolidujący z pracą zespołów pracowników Opery i obecnością widzów, tj.</w:t>
      </w:r>
    </w:p>
    <w:p w14:paraId="30A512F0" w14:textId="47E3BE2F" w:rsidR="009E2432" w:rsidRPr="009E2432" w:rsidRDefault="009E2432" w:rsidP="003F480C">
      <w:pPr>
        <w:spacing w:after="0"/>
        <w:ind w:left="720"/>
        <w:jc w:val="both"/>
        <w:rPr>
          <w:rFonts w:cstheme="minorHAnsi"/>
        </w:rPr>
      </w:pPr>
      <w:r w:rsidRPr="009E2432">
        <w:rPr>
          <w:rFonts w:cstheme="minorHAnsi"/>
        </w:rPr>
        <w:t>- w całym obiekcie - przed wejściem widowni na teren Opery,</w:t>
      </w:r>
    </w:p>
    <w:p w14:paraId="47D44AB1" w14:textId="77777777" w:rsidR="009E2432" w:rsidRPr="009E2432" w:rsidRDefault="009E2432" w:rsidP="003F480C">
      <w:pPr>
        <w:spacing w:after="0"/>
        <w:ind w:left="720"/>
        <w:jc w:val="both"/>
        <w:rPr>
          <w:rFonts w:cstheme="minorHAnsi"/>
        </w:rPr>
      </w:pPr>
      <w:r w:rsidRPr="009E2432">
        <w:rPr>
          <w:rFonts w:cstheme="minorHAnsi"/>
        </w:rPr>
        <w:t>- w strefach foyer, antresoli i toaletach - po rozpoczęciu spektaklu/wydarzenia na Dużej Scenie lub na Scenie Kameralnej (zajęciu miejsc na widowni przez widzów, zamknięciu drzwi na widownie oraz zamknięciu bramek) – ze zwróceniem szczególnej uwagi na wszelkie zabrudzenia spowodowane przez widzów,</w:t>
      </w:r>
    </w:p>
    <w:p w14:paraId="36424969" w14:textId="0703DEEE" w:rsidR="009E2432" w:rsidRPr="009E2432" w:rsidRDefault="009E2432" w:rsidP="003F480C">
      <w:pPr>
        <w:spacing w:after="0"/>
        <w:ind w:left="720"/>
        <w:jc w:val="both"/>
        <w:rPr>
          <w:rFonts w:cstheme="minorHAnsi"/>
        </w:rPr>
      </w:pPr>
      <w:r w:rsidRPr="009E2432">
        <w:rPr>
          <w:rFonts w:cstheme="minorHAnsi"/>
        </w:rPr>
        <w:t>- po opuszczeniu obiektu przez widzów.</w:t>
      </w:r>
    </w:p>
    <w:p w14:paraId="28070435" w14:textId="0545F238" w:rsidR="009E2432" w:rsidRPr="009E2432" w:rsidRDefault="009E2432" w:rsidP="003F480C">
      <w:pPr>
        <w:numPr>
          <w:ilvl w:val="0"/>
          <w:numId w:val="95"/>
        </w:numPr>
        <w:spacing w:after="0"/>
        <w:jc w:val="both"/>
        <w:rPr>
          <w:rFonts w:cstheme="minorHAnsi"/>
        </w:rPr>
      </w:pPr>
      <w:r w:rsidRPr="009E2432">
        <w:rPr>
          <w:rFonts w:cstheme="minorHAnsi"/>
        </w:rPr>
        <w:t xml:space="preserve">W przypadku wydarzeń edukacyjnych – warsztatów, Poranków, Podwieczorków lub innych działań poza spektaklowych organizowanych w Sali Kameralnej, Sali Prób  lub na Antresoli wymagane jest odpowiednie przygotowanie pomieszczeń (porządek, umyta podłoga) </w:t>
      </w:r>
      <w:r w:rsidRPr="009E2432">
        <w:rPr>
          <w:rFonts w:cstheme="minorHAnsi"/>
        </w:rPr>
        <w:lastRenderedPageBreak/>
        <w:t>i</w:t>
      </w:r>
      <w:r w:rsidR="003F480C">
        <w:rPr>
          <w:rFonts w:cstheme="minorHAnsi"/>
        </w:rPr>
        <w:t> </w:t>
      </w:r>
      <w:r w:rsidRPr="009E2432">
        <w:rPr>
          <w:rFonts w:cstheme="minorHAnsi"/>
        </w:rPr>
        <w:t>zapewnienie ich gotowości na przyjęcie widzów na godzinę przed rozpoczęciem danego wydarzenia.</w:t>
      </w:r>
    </w:p>
    <w:p w14:paraId="30392E89" w14:textId="77777777" w:rsidR="009E2432" w:rsidRPr="009E2432" w:rsidRDefault="009E2432" w:rsidP="003F480C">
      <w:pPr>
        <w:numPr>
          <w:ilvl w:val="0"/>
          <w:numId w:val="95"/>
        </w:numPr>
        <w:spacing w:after="0"/>
        <w:ind w:left="709" w:hanging="283"/>
        <w:jc w:val="both"/>
        <w:rPr>
          <w:rFonts w:cstheme="minorHAnsi"/>
        </w:rPr>
      </w:pPr>
      <w:r w:rsidRPr="009E2432">
        <w:rPr>
          <w:rFonts w:cstheme="minorHAnsi"/>
        </w:rPr>
        <w:t xml:space="preserve"> Wykonywanie wszelkich czynności sprzątających, w szczególności czynności „głośnych” na terenie budynku nie może zakłócać w jakikolwiek sposób prowadzoną na terenie Opery aktywność z udziałem widzów.</w:t>
      </w:r>
    </w:p>
    <w:p w14:paraId="1CBB09F9" w14:textId="77777777" w:rsidR="009E2432" w:rsidRPr="009E2432" w:rsidRDefault="009E2432" w:rsidP="003F480C">
      <w:pPr>
        <w:numPr>
          <w:ilvl w:val="0"/>
          <w:numId w:val="95"/>
        </w:numPr>
        <w:spacing w:after="0"/>
        <w:ind w:left="709" w:hanging="283"/>
        <w:jc w:val="both"/>
        <w:rPr>
          <w:rFonts w:cstheme="minorHAnsi"/>
        </w:rPr>
      </w:pPr>
      <w:r w:rsidRPr="009E2432">
        <w:rPr>
          <w:rFonts w:cstheme="minorHAnsi"/>
        </w:rPr>
        <w:t>Urządzenia sprzątające (odkurzacze, szczotki, ścierki, wiaderka, mopy itp.), również w trakcie wykonywania czynności sprzątających należy pozostawiać w miejscach niewidocznych dla widzów – dotyczy to w szczególności terenu Foyer, Antresoli i szatni podczas odbywających się na terenie Opery wydarzeń.</w:t>
      </w:r>
    </w:p>
    <w:p w14:paraId="4E7A64E1" w14:textId="77777777" w:rsidR="009E2432" w:rsidRPr="009E2432" w:rsidRDefault="009E2432" w:rsidP="009E2432">
      <w:pPr>
        <w:ind w:left="426"/>
        <w:jc w:val="both"/>
        <w:rPr>
          <w:rFonts w:cstheme="minorHAnsi"/>
        </w:rPr>
      </w:pPr>
    </w:p>
    <w:p w14:paraId="487CFA42" w14:textId="77777777" w:rsidR="009E2432" w:rsidRPr="009E2432" w:rsidRDefault="009E2432" w:rsidP="00014AF4">
      <w:pPr>
        <w:numPr>
          <w:ilvl w:val="0"/>
          <w:numId w:val="93"/>
        </w:numPr>
        <w:tabs>
          <w:tab w:val="clear" w:pos="1080"/>
          <w:tab w:val="num" w:pos="360"/>
        </w:tabs>
        <w:ind w:left="360" w:hanging="360"/>
        <w:rPr>
          <w:rFonts w:cstheme="minorHAnsi"/>
          <w:b/>
        </w:rPr>
      </w:pPr>
      <w:r w:rsidRPr="009E2432">
        <w:rPr>
          <w:rFonts w:cstheme="minorHAnsi"/>
          <w:b/>
        </w:rPr>
        <w:t>Komunikacja z Zamawiającym</w:t>
      </w:r>
    </w:p>
    <w:p w14:paraId="7D998CBD" w14:textId="77777777" w:rsidR="009E2432" w:rsidRPr="009E2432" w:rsidRDefault="009E2432" w:rsidP="003F480C">
      <w:pPr>
        <w:numPr>
          <w:ilvl w:val="0"/>
          <w:numId w:val="96"/>
        </w:numPr>
        <w:spacing w:after="0"/>
        <w:ind w:left="714" w:hanging="357"/>
        <w:jc w:val="both"/>
        <w:rPr>
          <w:rFonts w:cstheme="minorHAnsi"/>
        </w:rPr>
      </w:pPr>
      <w:r w:rsidRPr="009E2432">
        <w:rPr>
          <w:rFonts w:cstheme="minorHAnsi"/>
        </w:rPr>
        <w:t xml:space="preserve">Wymaga się, aby brygadier oraz serwis sprzątający posiadali telefony służbowe i niezwłocznie reagowali na telefony upoważnionych pracowników Opery (odbieranie połączenia lub niezwłoczne oddzwanianie). </w:t>
      </w:r>
    </w:p>
    <w:p w14:paraId="06B93BE7" w14:textId="77777777" w:rsidR="009E2432" w:rsidRPr="009E2432" w:rsidRDefault="009E2432" w:rsidP="003F480C">
      <w:pPr>
        <w:numPr>
          <w:ilvl w:val="0"/>
          <w:numId w:val="96"/>
        </w:numPr>
        <w:spacing w:after="0"/>
        <w:ind w:left="714" w:hanging="357"/>
        <w:jc w:val="both"/>
        <w:rPr>
          <w:rFonts w:cstheme="minorHAnsi"/>
        </w:rPr>
      </w:pPr>
      <w:r w:rsidRPr="009E2432">
        <w:rPr>
          <w:rFonts w:cstheme="minorHAnsi"/>
        </w:rPr>
        <w:t>Numery telefonów służbowych Wykonawcy winne być udostępnione Kierownikowi Działu Administracji oraz pracownikom Działu Marketingu i Organizacji Widowni.</w:t>
      </w:r>
    </w:p>
    <w:p w14:paraId="0B3BCF88" w14:textId="77777777" w:rsidR="009E2432" w:rsidRPr="009E2432" w:rsidRDefault="009E2432" w:rsidP="009E2432">
      <w:pPr>
        <w:rPr>
          <w:rFonts w:cstheme="minorHAnsi"/>
        </w:rPr>
      </w:pPr>
    </w:p>
    <w:p w14:paraId="10955A3E" w14:textId="77777777" w:rsidR="009E2432" w:rsidRPr="009E2432" w:rsidRDefault="009E2432" w:rsidP="00014AF4">
      <w:pPr>
        <w:numPr>
          <w:ilvl w:val="0"/>
          <w:numId w:val="93"/>
        </w:numPr>
        <w:tabs>
          <w:tab w:val="clear" w:pos="1080"/>
          <w:tab w:val="num" w:pos="360"/>
        </w:tabs>
        <w:ind w:left="360" w:hanging="360"/>
        <w:rPr>
          <w:rFonts w:cstheme="minorHAnsi"/>
          <w:b/>
        </w:rPr>
      </w:pPr>
      <w:r w:rsidRPr="009E2432">
        <w:rPr>
          <w:rFonts w:cstheme="minorHAnsi"/>
          <w:b/>
        </w:rPr>
        <w:t>Inne</w:t>
      </w:r>
    </w:p>
    <w:p w14:paraId="4CB3BB17" w14:textId="77777777" w:rsidR="009E2432" w:rsidRPr="009E2432" w:rsidRDefault="009E2432" w:rsidP="003F480C">
      <w:pPr>
        <w:numPr>
          <w:ilvl w:val="0"/>
          <w:numId w:val="97"/>
        </w:numPr>
        <w:spacing w:after="0"/>
        <w:ind w:left="714" w:hanging="357"/>
        <w:jc w:val="both"/>
        <w:rPr>
          <w:rFonts w:cstheme="minorHAnsi"/>
        </w:rPr>
      </w:pPr>
      <w:r w:rsidRPr="009E2432">
        <w:rPr>
          <w:rFonts w:cstheme="minorHAnsi"/>
        </w:rPr>
        <w:t>Wymaga się, aby w godzinach, gdy obiekt jest zamknięty dla widzów, pracownicy Wykonawcy wchodzący i wychodzący z obiektu przez wejście główne, przestrzegali obowiązku jego każdorazowego zamykania na klucz.</w:t>
      </w:r>
    </w:p>
    <w:p w14:paraId="261D2E89" w14:textId="56A6CAB4" w:rsidR="009E2432" w:rsidRPr="009E2432" w:rsidRDefault="009E2432" w:rsidP="003F480C">
      <w:pPr>
        <w:numPr>
          <w:ilvl w:val="0"/>
          <w:numId w:val="97"/>
        </w:numPr>
        <w:spacing w:after="0"/>
        <w:ind w:left="714" w:hanging="357"/>
        <w:jc w:val="both"/>
        <w:rPr>
          <w:rFonts w:cstheme="minorHAnsi"/>
        </w:rPr>
      </w:pPr>
      <w:r w:rsidRPr="009E2432">
        <w:rPr>
          <w:rFonts w:cstheme="minorHAnsi"/>
        </w:rPr>
        <w:t xml:space="preserve">Zabrania się nieuzasadnionego wyłączania urządzeń elektrycznych Opery na terenie Foyer i </w:t>
      </w:r>
      <w:r w:rsidR="00955AE2">
        <w:rPr>
          <w:rFonts w:cstheme="minorHAnsi"/>
        </w:rPr>
        <w:t> </w:t>
      </w:r>
      <w:r w:rsidRPr="009E2432">
        <w:rPr>
          <w:rFonts w:cstheme="minorHAnsi"/>
        </w:rPr>
        <w:t>Antresoli.</w:t>
      </w:r>
    </w:p>
    <w:p w14:paraId="0D90A139" w14:textId="14215F30" w:rsidR="009B5BB9" w:rsidRPr="003F480C" w:rsidRDefault="009E2432" w:rsidP="003F480C">
      <w:pPr>
        <w:numPr>
          <w:ilvl w:val="0"/>
          <w:numId w:val="97"/>
        </w:numPr>
        <w:spacing w:after="0"/>
        <w:ind w:left="714" w:hanging="357"/>
        <w:jc w:val="both"/>
        <w:rPr>
          <w:rFonts w:cstheme="minorHAnsi"/>
        </w:rPr>
      </w:pPr>
      <w:r w:rsidRPr="009E2432">
        <w:rPr>
          <w:rFonts w:cstheme="minorHAnsi"/>
        </w:rPr>
        <w:t>W przypadku imprez zewnętrznych (wynajmów), gdzie w pomieszczeniach Opery przechowywane są składniki majątku Najemcy, wejście do  w/w pomieszczeń w celu wykonania czynności sprzątających może się odbywać wyłącznie przy udziale upoważnionego pracownika Zamawiającego.</w:t>
      </w:r>
    </w:p>
    <w:sectPr w:rsidR="009B5BB9" w:rsidRPr="003F480C" w:rsidSect="009E243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34AFE" w14:textId="77777777" w:rsidR="006F4FE0" w:rsidRDefault="006F4FE0" w:rsidP="00C05791">
      <w:pPr>
        <w:spacing w:after="0" w:line="240" w:lineRule="auto"/>
      </w:pPr>
      <w:r>
        <w:separator/>
      </w:r>
    </w:p>
  </w:endnote>
  <w:endnote w:type="continuationSeparator" w:id="0">
    <w:p w14:paraId="0DA173E7" w14:textId="77777777" w:rsidR="006F4FE0" w:rsidRDefault="006F4FE0" w:rsidP="00C05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TimesNewRomanPSMT">
    <w:altName w:val="MS Mincho"/>
    <w:panose1 w:val="00000000000000000000"/>
    <w:charset w:val="00"/>
    <w:family w:val="roman"/>
    <w:notTrueType/>
    <w:pitch w:val="default"/>
    <w:sig w:usb0="00000007" w:usb1="00000000" w:usb2="00000000" w:usb3="00000000" w:csb0="00000003" w:csb1="00000000"/>
  </w:font>
  <w:font w:name="Liberation Sans">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font256">
    <w:altName w:val="MS Mincho"/>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1410732"/>
      <w:docPartObj>
        <w:docPartGallery w:val="Page Numbers (Bottom of Page)"/>
        <w:docPartUnique/>
      </w:docPartObj>
    </w:sdtPr>
    <w:sdtEndPr/>
    <w:sdtContent>
      <w:p w14:paraId="3A2BD055" w14:textId="048C2361" w:rsidR="00DF4397" w:rsidRDefault="00DF4397" w:rsidP="004E6CF8">
        <w:pPr>
          <w:pStyle w:val="Stopka"/>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1DB82" w14:textId="77777777" w:rsidR="006F4FE0" w:rsidRDefault="006F4FE0" w:rsidP="00C05791">
      <w:pPr>
        <w:spacing w:after="0" w:line="240" w:lineRule="auto"/>
      </w:pPr>
      <w:r>
        <w:separator/>
      </w:r>
    </w:p>
  </w:footnote>
  <w:footnote w:type="continuationSeparator" w:id="0">
    <w:p w14:paraId="07B41F6F" w14:textId="77777777" w:rsidR="006F4FE0" w:rsidRDefault="006F4FE0" w:rsidP="00C057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78F6C" w14:textId="0350337B" w:rsidR="00366225" w:rsidRPr="00191E63" w:rsidRDefault="00366225" w:rsidP="00366225">
    <w:pPr>
      <w:spacing w:after="0" w:line="276" w:lineRule="auto"/>
      <w:rPr>
        <w:rFonts w:cstheme="minorHAnsi"/>
      </w:rPr>
    </w:pPr>
    <w:r w:rsidRPr="00191E63">
      <w:rPr>
        <w:rFonts w:cstheme="minorHAnsi"/>
      </w:rPr>
      <w:t xml:space="preserve">Znak postępowania : </w:t>
    </w:r>
    <w:r w:rsidR="00BE766C" w:rsidRPr="00BE766C">
      <w:rPr>
        <w:rFonts w:cstheme="minorHAnsi"/>
      </w:rPr>
      <w:t>CK-07/200-2/22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0A7FD" w14:textId="5E42172C" w:rsidR="00366225" w:rsidRPr="00191E63" w:rsidRDefault="00366225" w:rsidP="00366225">
    <w:pPr>
      <w:spacing w:after="0" w:line="276" w:lineRule="auto"/>
      <w:rPr>
        <w:rFonts w:cstheme="minorHAnsi"/>
      </w:rPr>
    </w:pPr>
    <w:r w:rsidRPr="00191E63">
      <w:rPr>
        <w:rFonts w:cstheme="minorHAnsi"/>
      </w:rPr>
      <w:t xml:space="preserve">Znak postępowania : </w:t>
    </w:r>
    <w:r w:rsidR="00DE77EA" w:rsidRPr="00DE77EA">
      <w:rPr>
        <w:rFonts w:cstheme="minorHAnsi"/>
      </w:rPr>
      <w:t>CK-07/200-2/22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0000002"/>
    <w:multiLevelType w:val="multilevel"/>
    <w:tmpl w:val="00000002"/>
    <w:name w:val="WW8Num2"/>
    <w:lvl w:ilvl="0">
      <w:numFmt w:val="bullet"/>
      <w:lvlText w:val=""/>
      <w:lvlJc w:val="left"/>
      <w:pPr>
        <w:tabs>
          <w:tab w:val="num" w:pos="0"/>
        </w:tabs>
        <w:ind w:left="0" w:firstLine="0"/>
      </w:pPr>
      <w:rPr>
        <w:rFonts w:ascii="Symbol" w:hAnsi="Symbol" w:cs="Symbol"/>
        <w:sz w:val="22"/>
        <w:szCs w:val="22"/>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2" w15:restartNumberingAfterBreak="0">
    <w:nsid w:val="00000003"/>
    <w:multiLevelType w:val="singleLevel"/>
    <w:tmpl w:val="00000003"/>
    <w:name w:val="WW8Num3"/>
    <w:lvl w:ilvl="0">
      <w:start w:val="1"/>
      <w:numFmt w:val="decimal"/>
      <w:lvlText w:val="%1."/>
      <w:lvlJc w:val="left"/>
      <w:pPr>
        <w:tabs>
          <w:tab w:val="num" w:pos="709"/>
        </w:tabs>
        <w:ind w:left="720" w:hanging="360"/>
      </w:pPr>
      <w:rPr>
        <w:rFonts w:cs="Times New Roman"/>
        <w:bCs/>
        <w:iCs/>
        <w:sz w:val="22"/>
        <w:szCs w:val="22"/>
      </w:rPr>
    </w:lvl>
  </w:abstractNum>
  <w:abstractNum w:abstractNumId="3" w15:restartNumberingAfterBreak="0">
    <w:nsid w:val="00000004"/>
    <w:multiLevelType w:val="multilevel"/>
    <w:tmpl w:val="683671DA"/>
    <w:name w:val="WW8Num4"/>
    <w:lvl w:ilvl="0">
      <w:start w:val="1"/>
      <w:numFmt w:val="decimal"/>
      <w:lvlText w:val="%1."/>
      <w:lvlJc w:val="left"/>
      <w:pPr>
        <w:tabs>
          <w:tab w:val="num" w:pos="0"/>
        </w:tabs>
        <w:ind w:left="2340" w:hanging="360"/>
      </w:pPr>
      <w:rPr>
        <w:rFonts w:ascii="Calibri" w:eastAsia="Times New Roman" w:hAnsi="Calibri" w:cs="Times New Roman"/>
        <w:sz w:val="22"/>
        <w:szCs w:val="22"/>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15:restartNumberingAfterBreak="0">
    <w:nsid w:val="00000005"/>
    <w:multiLevelType w:val="multilevel"/>
    <w:tmpl w:val="90EC5876"/>
    <w:name w:val="WW8Num5"/>
    <w:lvl w:ilvl="0">
      <w:start w:val="1"/>
      <w:numFmt w:val="decimal"/>
      <w:lvlText w:val="%1."/>
      <w:lvlJc w:val="left"/>
      <w:pPr>
        <w:tabs>
          <w:tab w:val="num" w:pos="0"/>
        </w:tabs>
        <w:ind w:left="502" w:hanging="360"/>
      </w:pPr>
      <w:rPr>
        <w:rFonts w:cs="Times New Roman"/>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00000007"/>
    <w:multiLevelType w:val="multilevel"/>
    <w:tmpl w:val="00000007"/>
    <w:name w:val="WW8Num7"/>
    <w:lvl w:ilvl="0">
      <w:start w:val="1"/>
      <w:numFmt w:val="decimal"/>
      <w:lvlText w:val="%1."/>
      <w:lvlJc w:val="left"/>
      <w:pPr>
        <w:tabs>
          <w:tab w:val="num" w:pos="0"/>
        </w:tabs>
        <w:ind w:left="427" w:firstLine="0"/>
      </w:pPr>
      <w:rPr>
        <w:rFonts w:ascii="Tahoma" w:eastAsia="Times New Roman" w:hAnsi="Tahoma" w:cs="Tahoma"/>
        <w:b w:val="0"/>
        <w:i w:val="0"/>
        <w:strike w:val="0"/>
        <w:dstrike w:val="0"/>
        <w:color w:val="000000"/>
        <w:position w:val="0"/>
        <w:sz w:val="19"/>
        <w:szCs w:val="19"/>
        <w:u w:val="none"/>
        <w:effect w:val="none"/>
        <w:vertAlign w:val="baseline"/>
      </w:rPr>
    </w:lvl>
    <w:lvl w:ilvl="1">
      <w:start w:val="1"/>
      <w:numFmt w:val="lowerLetter"/>
      <w:lvlText w:val="%2."/>
      <w:lvlJc w:val="left"/>
      <w:pPr>
        <w:tabs>
          <w:tab w:val="num" w:pos="1797"/>
        </w:tabs>
        <w:ind w:left="1797" w:hanging="360"/>
      </w:pPr>
    </w:lvl>
    <w:lvl w:ilvl="2">
      <w:start w:val="1"/>
      <w:numFmt w:val="lowerRoman"/>
      <w:lvlText w:val="%3."/>
      <w:lvlJc w:val="right"/>
      <w:pPr>
        <w:tabs>
          <w:tab w:val="num" w:pos="2517"/>
        </w:tabs>
        <w:ind w:left="2517" w:hanging="180"/>
      </w:pPr>
    </w:lvl>
    <w:lvl w:ilvl="3">
      <w:start w:val="1"/>
      <w:numFmt w:val="decimal"/>
      <w:lvlText w:val="%4."/>
      <w:lvlJc w:val="left"/>
      <w:pPr>
        <w:tabs>
          <w:tab w:val="num" w:pos="717"/>
        </w:tabs>
        <w:ind w:left="717" w:hanging="360"/>
      </w:pPr>
    </w:lvl>
    <w:lvl w:ilvl="4">
      <w:start w:val="1"/>
      <w:numFmt w:val="lowerLetter"/>
      <w:lvlText w:val="%5."/>
      <w:lvlJc w:val="left"/>
      <w:pPr>
        <w:tabs>
          <w:tab w:val="num" w:pos="3957"/>
        </w:tabs>
        <w:ind w:left="3957" w:hanging="360"/>
      </w:pPr>
    </w:lvl>
    <w:lvl w:ilvl="5">
      <w:start w:val="1"/>
      <w:numFmt w:val="lowerRoman"/>
      <w:lvlText w:val="%6."/>
      <w:lvlJc w:val="right"/>
      <w:pPr>
        <w:tabs>
          <w:tab w:val="num" w:pos="4677"/>
        </w:tabs>
        <w:ind w:left="4677" w:hanging="180"/>
      </w:pPr>
    </w:lvl>
    <w:lvl w:ilvl="6">
      <w:start w:val="1"/>
      <w:numFmt w:val="decimal"/>
      <w:lvlText w:val="%7."/>
      <w:lvlJc w:val="left"/>
      <w:pPr>
        <w:tabs>
          <w:tab w:val="num" w:pos="5397"/>
        </w:tabs>
        <w:ind w:left="5397" w:hanging="360"/>
      </w:pPr>
    </w:lvl>
    <w:lvl w:ilvl="7">
      <w:start w:val="1"/>
      <w:numFmt w:val="lowerLetter"/>
      <w:lvlText w:val="%8."/>
      <w:lvlJc w:val="left"/>
      <w:pPr>
        <w:tabs>
          <w:tab w:val="num" w:pos="6117"/>
        </w:tabs>
        <w:ind w:left="6117" w:hanging="360"/>
      </w:pPr>
    </w:lvl>
    <w:lvl w:ilvl="8">
      <w:start w:val="1"/>
      <w:numFmt w:val="lowerRoman"/>
      <w:lvlText w:val="%9."/>
      <w:lvlJc w:val="right"/>
      <w:pPr>
        <w:tabs>
          <w:tab w:val="num" w:pos="6837"/>
        </w:tabs>
        <w:ind w:left="6837" w:hanging="180"/>
      </w:pPr>
    </w:lvl>
  </w:abstractNum>
  <w:abstractNum w:abstractNumId="6" w15:restartNumberingAfterBreak="0">
    <w:nsid w:val="00000008"/>
    <w:multiLevelType w:val="multilevel"/>
    <w:tmpl w:val="40B82D28"/>
    <w:name w:val="WW8Num8"/>
    <w:lvl w:ilvl="0">
      <w:start w:val="1"/>
      <w:numFmt w:val="decimal"/>
      <w:lvlText w:val="%1."/>
      <w:lvlJc w:val="left"/>
      <w:pPr>
        <w:tabs>
          <w:tab w:val="num" w:pos="0"/>
        </w:tabs>
        <w:ind w:left="927" w:hanging="360"/>
      </w:pPr>
      <w:rPr>
        <w:rFonts w:ascii="Calibri" w:eastAsia="Times New Roman" w:hAnsi="Calibri" w:cs="Calibri"/>
        <w:color w:val="auto"/>
        <w:sz w:val="22"/>
        <w:szCs w:val="22"/>
      </w:rPr>
    </w:lvl>
    <w:lvl w:ilvl="1">
      <w:start w:val="1"/>
      <w:numFmt w:val="lowerLetter"/>
      <w:lvlText w:val="%2."/>
      <w:lvlJc w:val="left"/>
      <w:pPr>
        <w:ind w:left="1440" w:hanging="360"/>
      </w:pPr>
      <w:rPr>
        <w:rFonts w:cs="Times New Roman"/>
      </w:rPr>
    </w:lvl>
    <w:lvl w:ilvl="2">
      <w:start w:val="1"/>
      <w:numFmt w:val="lowerLetter"/>
      <w:lvlText w:val="%3)"/>
      <w:lvlJc w:val="left"/>
      <w:pPr>
        <w:ind w:left="2160" w:hanging="180"/>
      </w:pPr>
      <w:rPr>
        <w:rFonts w:hint="default"/>
        <w:sz w:val="22"/>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 w15:restartNumberingAfterBreak="0">
    <w:nsid w:val="00000009"/>
    <w:multiLevelType w:val="multilevel"/>
    <w:tmpl w:val="0000000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A"/>
    <w:multiLevelType w:val="multilevel"/>
    <w:tmpl w:val="0000000A"/>
    <w:name w:val="WW8Num10"/>
    <w:lvl w:ilvl="0">
      <w:start w:val="1"/>
      <w:numFmt w:val="bullet"/>
      <w:lvlText w:val=""/>
      <w:lvlJc w:val="left"/>
      <w:pPr>
        <w:tabs>
          <w:tab w:val="num" w:pos="0"/>
        </w:tabs>
        <w:ind w:left="1128" w:hanging="360"/>
      </w:pPr>
      <w:rPr>
        <w:rFonts w:ascii="Symbol" w:hAnsi="Symbol" w:cs="Symbol"/>
        <w:sz w:val="22"/>
        <w:lang w:eastAsia="ar-S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B"/>
    <w:multiLevelType w:val="multilevel"/>
    <w:tmpl w:val="EE141F32"/>
    <w:name w:val="WW8Num11"/>
    <w:lvl w:ilvl="0">
      <w:start w:val="1"/>
      <w:numFmt w:val="decimal"/>
      <w:lvlText w:val="%1."/>
      <w:lvlJc w:val="left"/>
      <w:pPr>
        <w:tabs>
          <w:tab w:val="num" w:pos="283"/>
        </w:tabs>
        <w:ind w:left="283" w:hanging="283"/>
      </w:pPr>
      <w:rPr>
        <w:sz w:val="22"/>
        <w:szCs w:val="22"/>
      </w:rPr>
    </w:lvl>
    <w:lvl w:ilvl="1">
      <w:start w:val="1"/>
      <w:numFmt w:val="decimal"/>
      <w:lvlText w:val="%2."/>
      <w:lvlJc w:val="left"/>
      <w:pPr>
        <w:tabs>
          <w:tab w:val="num" w:pos="567"/>
        </w:tabs>
        <w:ind w:left="567" w:hanging="283"/>
      </w:pPr>
      <w:rPr>
        <w:sz w:val="24"/>
        <w:szCs w:val="24"/>
      </w:rPr>
    </w:lvl>
    <w:lvl w:ilvl="2">
      <w:start w:val="1"/>
      <w:numFmt w:val="decimal"/>
      <w:lvlText w:val="%3."/>
      <w:lvlJc w:val="left"/>
      <w:pPr>
        <w:tabs>
          <w:tab w:val="num" w:pos="850"/>
        </w:tabs>
        <w:ind w:left="850" w:hanging="283"/>
      </w:pPr>
      <w:rPr>
        <w:sz w:val="24"/>
        <w:szCs w:val="24"/>
      </w:rPr>
    </w:lvl>
    <w:lvl w:ilvl="3">
      <w:start w:val="1"/>
      <w:numFmt w:val="decimal"/>
      <w:lvlText w:val="%4."/>
      <w:lvlJc w:val="left"/>
      <w:pPr>
        <w:tabs>
          <w:tab w:val="num" w:pos="1134"/>
        </w:tabs>
        <w:ind w:left="1134" w:hanging="283"/>
      </w:pPr>
      <w:rPr>
        <w:sz w:val="24"/>
        <w:szCs w:val="24"/>
      </w:rPr>
    </w:lvl>
    <w:lvl w:ilvl="4">
      <w:start w:val="1"/>
      <w:numFmt w:val="decimal"/>
      <w:lvlText w:val="%5."/>
      <w:lvlJc w:val="left"/>
      <w:pPr>
        <w:tabs>
          <w:tab w:val="num" w:pos="1417"/>
        </w:tabs>
        <w:ind w:left="1417" w:hanging="283"/>
      </w:pPr>
      <w:rPr>
        <w:sz w:val="24"/>
        <w:szCs w:val="24"/>
      </w:rPr>
    </w:lvl>
    <w:lvl w:ilvl="5">
      <w:start w:val="1"/>
      <w:numFmt w:val="decimal"/>
      <w:lvlText w:val="%6."/>
      <w:lvlJc w:val="left"/>
      <w:pPr>
        <w:tabs>
          <w:tab w:val="num" w:pos="1701"/>
        </w:tabs>
        <w:ind w:left="1701" w:hanging="283"/>
      </w:pPr>
      <w:rPr>
        <w:sz w:val="24"/>
        <w:szCs w:val="24"/>
      </w:rPr>
    </w:lvl>
    <w:lvl w:ilvl="6">
      <w:start w:val="1"/>
      <w:numFmt w:val="decimal"/>
      <w:lvlText w:val="%7."/>
      <w:lvlJc w:val="left"/>
      <w:pPr>
        <w:tabs>
          <w:tab w:val="num" w:pos="1984"/>
        </w:tabs>
        <w:ind w:left="1984" w:hanging="283"/>
      </w:pPr>
      <w:rPr>
        <w:sz w:val="24"/>
        <w:szCs w:val="24"/>
      </w:rPr>
    </w:lvl>
    <w:lvl w:ilvl="7">
      <w:start w:val="1"/>
      <w:numFmt w:val="decimal"/>
      <w:lvlText w:val="%8."/>
      <w:lvlJc w:val="left"/>
      <w:pPr>
        <w:tabs>
          <w:tab w:val="num" w:pos="2268"/>
        </w:tabs>
        <w:ind w:left="2268" w:hanging="283"/>
      </w:pPr>
      <w:rPr>
        <w:sz w:val="24"/>
        <w:szCs w:val="24"/>
      </w:rPr>
    </w:lvl>
    <w:lvl w:ilvl="8">
      <w:start w:val="1"/>
      <w:numFmt w:val="decimal"/>
      <w:lvlText w:val="%9."/>
      <w:lvlJc w:val="left"/>
      <w:pPr>
        <w:tabs>
          <w:tab w:val="num" w:pos="2551"/>
        </w:tabs>
        <w:ind w:left="2551" w:hanging="283"/>
      </w:pPr>
      <w:rPr>
        <w:sz w:val="24"/>
        <w:szCs w:val="24"/>
      </w:rPr>
    </w:lvl>
  </w:abstractNum>
  <w:abstractNum w:abstractNumId="10" w15:restartNumberingAfterBreak="0">
    <w:nsid w:val="0000000D"/>
    <w:multiLevelType w:val="singleLevel"/>
    <w:tmpl w:val="0000000D"/>
    <w:lvl w:ilvl="0">
      <w:start w:val="1"/>
      <w:numFmt w:val="decimal"/>
      <w:lvlText w:val="%1."/>
      <w:lvlJc w:val="left"/>
      <w:pPr>
        <w:tabs>
          <w:tab w:val="num" w:pos="360"/>
        </w:tabs>
        <w:ind w:left="360" w:hanging="360"/>
      </w:pPr>
    </w:lvl>
  </w:abstractNum>
  <w:abstractNum w:abstractNumId="11" w15:restartNumberingAfterBreak="0">
    <w:nsid w:val="00000010"/>
    <w:multiLevelType w:val="multilevel"/>
    <w:tmpl w:val="3AFC3D9E"/>
    <w:name w:val="WW8Num16"/>
    <w:lvl w:ilvl="0">
      <w:start w:val="1"/>
      <w:numFmt w:val="decimal"/>
      <w:lvlText w:val="%1."/>
      <w:lvlJc w:val="left"/>
      <w:pPr>
        <w:tabs>
          <w:tab w:val="num" w:pos="360"/>
        </w:tabs>
        <w:ind w:left="360" w:hanging="360"/>
      </w:pPr>
      <w:rPr>
        <w:rFonts w:ascii="Calibri" w:hAnsi="Calibri" w:cs="Times New Roman" w:hint="default"/>
        <w:b w:val="0"/>
        <w:bCs w:val="0"/>
        <w:color w:val="auto"/>
        <w:sz w:val="22"/>
        <w:szCs w:val="22"/>
      </w:rPr>
    </w:lvl>
    <w:lvl w:ilvl="1">
      <w:start w:val="1"/>
      <w:numFmt w:val="decimal"/>
      <w:lvlText w:val="%2."/>
      <w:lvlJc w:val="left"/>
      <w:pPr>
        <w:tabs>
          <w:tab w:val="num" w:pos="720"/>
        </w:tabs>
        <w:ind w:left="720" w:hanging="360"/>
      </w:pPr>
      <w:rPr>
        <w:rFonts w:asciiTheme="minorHAnsi" w:hAnsiTheme="minorHAnsi" w:cstheme="minorHAnsi" w:hint="default"/>
        <w:b w:val="0"/>
        <w:bCs w:val="0"/>
        <w:sz w:val="22"/>
        <w:szCs w:val="22"/>
      </w:r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2" w15:restartNumberingAfterBreak="0">
    <w:nsid w:val="00000011"/>
    <w:multiLevelType w:val="multilevel"/>
    <w:tmpl w:val="97BC9958"/>
    <w:name w:val="WW8Num17"/>
    <w:lvl w:ilvl="0">
      <w:start w:val="1"/>
      <w:numFmt w:val="decimal"/>
      <w:lvlText w:val="%1."/>
      <w:lvlJc w:val="left"/>
      <w:pPr>
        <w:tabs>
          <w:tab w:val="num" w:pos="360"/>
        </w:tabs>
        <w:ind w:left="360" w:hanging="360"/>
      </w:pPr>
      <w:rPr>
        <w:rFonts w:ascii="Calibri" w:hAnsi="Calibri" w:cs="Calibri" w:hint="default"/>
        <w:b w:val="0"/>
        <w:sz w:val="22"/>
        <w:szCs w:val="22"/>
      </w:rPr>
    </w:lvl>
    <w:lvl w:ilvl="1">
      <w:start w:val="1"/>
      <w:numFmt w:val="decimal"/>
      <w:lvlText w:val="%2."/>
      <w:lvlJc w:val="left"/>
      <w:pPr>
        <w:tabs>
          <w:tab w:val="num" w:pos="720"/>
        </w:tabs>
        <w:ind w:left="720" w:hanging="360"/>
      </w:pPr>
      <w:rPr>
        <w:rFonts w:ascii="Arial" w:hAnsi="Arial" w:cs="Arial" w:hint="default"/>
        <w:b/>
        <w:bCs/>
        <w:sz w:val="18"/>
        <w:szCs w:val="18"/>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13" w15:restartNumberingAfterBreak="0">
    <w:nsid w:val="00000012"/>
    <w:multiLevelType w:val="multilevel"/>
    <w:tmpl w:val="E188AB08"/>
    <w:name w:val="WW8Num18"/>
    <w:lvl w:ilvl="0">
      <w:start w:val="1"/>
      <w:numFmt w:val="decimal"/>
      <w:lvlText w:val="%1."/>
      <w:lvlJc w:val="left"/>
      <w:pPr>
        <w:tabs>
          <w:tab w:val="num" w:pos="720"/>
        </w:tabs>
        <w:ind w:left="720" w:hanging="360"/>
      </w:pPr>
      <w:rPr>
        <w:rFonts w:ascii="Calibri" w:hAnsi="Calibri" w:cs="Calibri" w:hint="default"/>
        <w:b w:val="0"/>
        <w:sz w:val="22"/>
        <w:szCs w:val="22"/>
      </w:rPr>
    </w:lvl>
    <w:lvl w:ilvl="1">
      <w:start w:val="1"/>
      <w:numFmt w:val="decimal"/>
      <w:lvlText w:val="%2."/>
      <w:lvlJc w:val="left"/>
      <w:pPr>
        <w:tabs>
          <w:tab w:val="num" w:pos="1080"/>
        </w:tabs>
        <w:ind w:left="1080" w:hanging="360"/>
      </w:pPr>
      <w:rPr>
        <w:rFonts w:ascii="Arial" w:eastAsia="Calibri" w:hAnsi="Arial" w:cs="Arial"/>
        <w:b w:val="0"/>
        <w:bCs w:val="0"/>
        <w:color w:val="000000"/>
        <w:sz w:val="18"/>
        <w:szCs w:val="18"/>
      </w:rPr>
    </w:lvl>
    <w:lvl w:ilvl="2">
      <w:start w:val="1"/>
      <w:numFmt w:val="decimal"/>
      <w:lvlText w:val="%3."/>
      <w:lvlJc w:val="left"/>
      <w:pPr>
        <w:tabs>
          <w:tab w:val="num" w:pos="1440"/>
        </w:tabs>
        <w:ind w:left="1440" w:hanging="360"/>
      </w:pPr>
      <w:rPr>
        <w:rFonts w:ascii="Arial" w:eastAsia="Calibri" w:hAnsi="Arial" w:cs="Arial"/>
        <w:b w:val="0"/>
        <w:bCs w:val="0"/>
        <w:color w:val="000000"/>
        <w:sz w:val="18"/>
        <w:szCs w:val="18"/>
      </w:rPr>
    </w:lvl>
    <w:lvl w:ilvl="3">
      <w:start w:val="1"/>
      <w:numFmt w:val="decimal"/>
      <w:lvlText w:val="%4."/>
      <w:lvlJc w:val="left"/>
      <w:pPr>
        <w:tabs>
          <w:tab w:val="num" w:pos="1800"/>
        </w:tabs>
        <w:ind w:left="1800" w:hanging="360"/>
      </w:pPr>
      <w:rPr>
        <w:rFonts w:ascii="Arial" w:eastAsia="Calibri" w:hAnsi="Arial" w:cs="Arial"/>
        <w:b w:val="0"/>
        <w:bCs w:val="0"/>
        <w:color w:val="000000"/>
        <w:sz w:val="18"/>
        <w:szCs w:val="18"/>
      </w:rPr>
    </w:lvl>
    <w:lvl w:ilvl="4">
      <w:start w:val="1"/>
      <w:numFmt w:val="decimal"/>
      <w:lvlText w:val="%5."/>
      <w:lvlJc w:val="left"/>
      <w:pPr>
        <w:tabs>
          <w:tab w:val="num" w:pos="2160"/>
        </w:tabs>
        <w:ind w:left="2160" w:hanging="360"/>
      </w:pPr>
      <w:rPr>
        <w:rFonts w:ascii="Arial" w:eastAsia="Calibri" w:hAnsi="Arial" w:cs="Arial"/>
        <w:b w:val="0"/>
        <w:bCs w:val="0"/>
        <w:color w:val="000000"/>
        <w:sz w:val="18"/>
        <w:szCs w:val="18"/>
      </w:rPr>
    </w:lvl>
    <w:lvl w:ilvl="5">
      <w:start w:val="1"/>
      <w:numFmt w:val="decimal"/>
      <w:lvlText w:val="%6."/>
      <w:lvlJc w:val="left"/>
      <w:pPr>
        <w:tabs>
          <w:tab w:val="num" w:pos="2520"/>
        </w:tabs>
        <w:ind w:left="2520" w:hanging="360"/>
      </w:pPr>
      <w:rPr>
        <w:rFonts w:ascii="Arial" w:eastAsia="Calibri" w:hAnsi="Arial" w:cs="Arial"/>
        <w:b w:val="0"/>
        <w:bCs w:val="0"/>
        <w:color w:val="000000"/>
        <w:sz w:val="18"/>
        <w:szCs w:val="18"/>
      </w:rPr>
    </w:lvl>
    <w:lvl w:ilvl="6">
      <w:start w:val="1"/>
      <w:numFmt w:val="decimal"/>
      <w:lvlText w:val="%7."/>
      <w:lvlJc w:val="left"/>
      <w:pPr>
        <w:tabs>
          <w:tab w:val="num" w:pos="2880"/>
        </w:tabs>
        <w:ind w:left="2880" w:hanging="360"/>
      </w:pPr>
      <w:rPr>
        <w:rFonts w:ascii="Arial" w:eastAsia="Calibri" w:hAnsi="Arial" w:cs="Arial"/>
        <w:b w:val="0"/>
        <w:bCs w:val="0"/>
        <w:color w:val="000000"/>
        <w:sz w:val="18"/>
        <w:szCs w:val="18"/>
      </w:rPr>
    </w:lvl>
    <w:lvl w:ilvl="7">
      <w:start w:val="1"/>
      <w:numFmt w:val="decimal"/>
      <w:lvlText w:val="%8."/>
      <w:lvlJc w:val="left"/>
      <w:pPr>
        <w:tabs>
          <w:tab w:val="num" w:pos="3240"/>
        </w:tabs>
        <w:ind w:left="3240" w:hanging="360"/>
      </w:pPr>
      <w:rPr>
        <w:rFonts w:ascii="Arial" w:eastAsia="Calibri" w:hAnsi="Arial" w:cs="Arial"/>
        <w:b w:val="0"/>
        <w:bCs w:val="0"/>
        <w:color w:val="000000"/>
        <w:sz w:val="18"/>
        <w:szCs w:val="18"/>
      </w:rPr>
    </w:lvl>
    <w:lvl w:ilvl="8">
      <w:start w:val="1"/>
      <w:numFmt w:val="decimal"/>
      <w:lvlText w:val="%9."/>
      <w:lvlJc w:val="left"/>
      <w:pPr>
        <w:tabs>
          <w:tab w:val="num" w:pos="3600"/>
        </w:tabs>
        <w:ind w:left="3600" w:hanging="360"/>
      </w:pPr>
      <w:rPr>
        <w:rFonts w:ascii="Arial" w:eastAsia="Calibri" w:hAnsi="Arial" w:cs="Arial"/>
        <w:b w:val="0"/>
        <w:bCs w:val="0"/>
        <w:color w:val="000000"/>
        <w:sz w:val="18"/>
        <w:szCs w:val="18"/>
      </w:rPr>
    </w:lvl>
  </w:abstractNum>
  <w:abstractNum w:abstractNumId="14" w15:restartNumberingAfterBreak="0">
    <w:nsid w:val="00000013"/>
    <w:multiLevelType w:val="multilevel"/>
    <w:tmpl w:val="00000013"/>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6"/>
    <w:multiLevelType w:val="multilevel"/>
    <w:tmpl w:val="00000016"/>
    <w:name w:val="WW8Num22"/>
    <w:lvl w:ilvl="0">
      <w:start w:val="1"/>
      <w:numFmt w:val="decimal"/>
      <w:lvlText w:val="%1."/>
      <w:lvlJc w:val="left"/>
      <w:pPr>
        <w:tabs>
          <w:tab w:val="num" w:pos="0"/>
        </w:tabs>
        <w:ind w:left="341" w:firstLine="0"/>
      </w:pPr>
      <w:rPr>
        <w:rFonts w:ascii="Tahoma" w:eastAsia="Times New Roman" w:hAnsi="Tahoma" w:cs="Tahoma"/>
        <w:b w:val="0"/>
        <w:i w:val="0"/>
        <w:strike w:val="0"/>
        <w:dstrike w:val="0"/>
        <w:color w:val="000000"/>
        <w:position w:val="0"/>
        <w:sz w:val="19"/>
        <w:szCs w:val="19"/>
        <w:u w:val="none"/>
        <w:effect w:val="none"/>
        <w:vertAlign w:val="baseline"/>
      </w:rPr>
    </w:lvl>
    <w:lvl w:ilvl="1">
      <w:start w:val="1"/>
      <w:numFmt w:val="bullet"/>
      <w:lvlText w:val="•"/>
      <w:lvlJc w:val="left"/>
      <w:pPr>
        <w:tabs>
          <w:tab w:val="num" w:pos="0"/>
        </w:tabs>
        <w:ind w:left="1018" w:firstLine="0"/>
      </w:pPr>
      <w:rPr>
        <w:rFonts w:ascii="Arial" w:hAnsi="Arial" w:cs="Arial"/>
        <w:b w:val="0"/>
        <w:i w:val="0"/>
        <w:strike w:val="0"/>
        <w:dstrike w:val="0"/>
        <w:color w:val="000000"/>
        <w:position w:val="0"/>
        <w:sz w:val="19"/>
        <w:u w:val="none"/>
        <w:effect w:val="none"/>
        <w:vertAlign w:val="baseline"/>
      </w:rPr>
    </w:lvl>
    <w:lvl w:ilvl="2">
      <w:start w:val="1"/>
      <w:numFmt w:val="bullet"/>
      <w:lvlText w:val="▪"/>
      <w:lvlJc w:val="left"/>
      <w:pPr>
        <w:tabs>
          <w:tab w:val="num" w:pos="0"/>
        </w:tabs>
        <w:ind w:left="1757" w:firstLine="0"/>
      </w:pPr>
      <w:rPr>
        <w:rFonts w:ascii="Segoe UI Symbol" w:hAnsi="Segoe UI Symbol" w:cs="Segoe UI Symbol"/>
        <w:b w:val="0"/>
        <w:i w:val="0"/>
        <w:strike w:val="0"/>
        <w:dstrike w:val="0"/>
        <w:color w:val="000000"/>
        <w:position w:val="0"/>
        <w:sz w:val="19"/>
        <w:u w:val="none"/>
        <w:effect w:val="none"/>
        <w:vertAlign w:val="baseline"/>
      </w:rPr>
    </w:lvl>
    <w:lvl w:ilvl="3">
      <w:start w:val="1"/>
      <w:numFmt w:val="bullet"/>
      <w:lvlText w:val="•"/>
      <w:lvlJc w:val="left"/>
      <w:pPr>
        <w:tabs>
          <w:tab w:val="num" w:pos="0"/>
        </w:tabs>
        <w:ind w:left="2477" w:firstLine="0"/>
      </w:pPr>
      <w:rPr>
        <w:rFonts w:ascii="Arial" w:hAnsi="Arial" w:cs="Arial"/>
        <w:b w:val="0"/>
        <w:i w:val="0"/>
        <w:strike w:val="0"/>
        <w:dstrike w:val="0"/>
        <w:color w:val="000000"/>
        <w:position w:val="0"/>
        <w:sz w:val="19"/>
        <w:u w:val="none"/>
        <w:effect w:val="none"/>
        <w:vertAlign w:val="baseline"/>
      </w:rPr>
    </w:lvl>
    <w:lvl w:ilvl="4">
      <w:start w:val="1"/>
      <w:numFmt w:val="bullet"/>
      <w:lvlText w:val="o"/>
      <w:lvlJc w:val="left"/>
      <w:pPr>
        <w:tabs>
          <w:tab w:val="num" w:pos="0"/>
        </w:tabs>
        <w:ind w:left="3197" w:firstLine="0"/>
      </w:pPr>
      <w:rPr>
        <w:rFonts w:ascii="Segoe UI Symbol" w:hAnsi="Segoe UI Symbol" w:cs="Segoe UI Symbol"/>
        <w:b w:val="0"/>
        <w:i w:val="0"/>
        <w:strike w:val="0"/>
        <w:dstrike w:val="0"/>
        <w:color w:val="000000"/>
        <w:position w:val="0"/>
        <w:sz w:val="19"/>
        <w:u w:val="none"/>
        <w:effect w:val="none"/>
        <w:vertAlign w:val="baseline"/>
      </w:rPr>
    </w:lvl>
    <w:lvl w:ilvl="5">
      <w:start w:val="1"/>
      <w:numFmt w:val="bullet"/>
      <w:lvlText w:val="▪"/>
      <w:lvlJc w:val="left"/>
      <w:pPr>
        <w:tabs>
          <w:tab w:val="num" w:pos="0"/>
        </w:tabs>
        <w:ind w:left="3917" w:firstLine="0"/>
      </w:pPr>
      <w:rPr>
        <w:rFonts w:ascii="Segoe UI Symbol" w:hAnsi="Segoe UI Symbol" w:cs="Segoe UI Symbol"/>
        <w:b w:val="0"/>
        <w:i w:val="0"/>
        <w:strike w:val="0"/>
        <w:dstrike w:val="0"/>
        <w:color w:val="000000"/>
        <w:position w:val="0"/>
        <w:sz w:val="19"/>
        <w:u w:val="none"/>
        <w:effect w:val="none"/>
        <w:vertAlign w:val="baseline"/>
      </w:rPr>
    </w:lvl>
    <w:lvl w:ilvl="6">
      <w:start w:val="1"/>
      <w:numFmt w:val="bullet"/>
      <w:lvlText w:val="•"/>
      <w:lvlJc w:val="left"/>
      <w:pPr>
        <w:tabs>
          <w:tab w:val="num" w:pos="0"/>
        </w:tabs>
        <w:ind w:left="4637" w:firstLine="0"/>
      </w:pPr>
      <w:rPr>
        <w:rFonts w:ascii="Arial" w:hAnsi="Arial" w:cs="Arial"/>
        <w:b w:val="0"/>
        <w:i w:val="0"/>
        <w:strike w:val="0"/>
        <w:dstrike w:val="0"/>
        <w:color w:val="000000"/>
        <w:position w:val="0"/>
        <w:sz w:val="19"/>
        <w:u w:val="none"/>
        <w:effect w:val="none"/>
        <w:vertAlign w:val="baseline"/>
      </w:rPr>
    </w:lvl>
    <w:lvl w:ilvl="7">
      <w:start w:val="1"/>
      <w:numFmt w:val="bullet"/>
      <w:lvlText w:val="o"/>
      <w:lvlJc w:val="left"/>
      <w:pPr>
        <w:tabs>
          <w:tab w:val="num" w:pos="0"/>
        </w:tabs>
        <w:ind w:left="5357" w:firstLine="0"/>
      </w:pPr>
      <w:rPr>
        <w:rFonts w:ascii="Segoe UI Symbol" w:hAnsi="Segoe UI Symbol" w:cs="Segoe UI Symbol"/>
        <w:b w:val="0"/>
        <w:i w:val="0"/>
        <w:strike w:val="0"/>
        <w:dstrike w:val="0"/>
        <w:color w:val="000000"/>
        <w:position w:val="0"/>
        <w:sz w:val="19"/>
        <w:u w:val="none"/>
        <w:effect w:val="none"/>
        <w:vertAlign w:val="baseline"/>
      </w:rPr>
    </w:lvl>
    <w:lvl w:ilvl="8">
      <w:start w:val="1"/>
      <w:numFmt w:val="bullet"/>
      <w:lvlText w:val="▪"/>
      <w:lvlJc w:val="left"/>
      <w:pPr>
        <w:tabs>
          <w:tab w:val="num" w:pos="0"/>
        </w:tabs>
        <w:ind w:left="6077" w:firstLine="0"/>
      </w:pPr>
      <w:rPr>
        <w:rFonts w:ascii="Segoe UI Symbol" w:hAnsi="Segoe UI Symbol" w:cs="Segoe UI Symbol"/>
        <w:b w:val="0"/>
        <w:i w:val="0"/>
        <w:strike w:val="0"/>
        <w:dstrike w:val="0"/>
        <w:color w:val="000000"/>
        <w:position w:val="0"/>
        <w:sz w:val="19"/>
        <w:u w:val="none"/>
        <w:effect w:val="none"/>
        <w:vertAlign w:val="baseline"/>
      </w:rPr>
    </w:lvl>
  </w:abstractNum>
  <w:abstractNum w:abstractNumId="16" w15:restartNumberingAfterBreak="0">
    <w:nsid w:val="00000017"/>
    <w:multiLevelType w:val="singleLevel"/>
    <w:tmpl w:val="00000017"/>
    <w:name w:val="WW8Num23"/>
    <w:lvl w:ilvl="0">
      <w:start w:val="1"/>
      <w:numFmt w:val="bullet"/>
      <w:lvlText w:val=""/>
      <w:lvlJc w:val="left"/>
      <w:pPr>
        <w:tabs>
          <w:tab w:val="num" w:pos="0"/>
        </w:tabs>
        <w:ind w:left="1128" w:hanging="360"/>
      </w:pPr>
      <w:rPr>
        <w:rFonts w:ascii="Symbol" w:hAnsi="Symbol" w:cs="Symbol" w:hint="default"/>
        <w:color w:val="auto"/>
        <w:sz w:val="22"/>
        <w:lang w:eastAsia="ar-SA"/>
      </w:rPr>
    </w:lvl>
  </w:abstractNum>
  <w:abstractNum w:abstractNumId="17" w15:restartNumberingAfterBreak="0">
    <w:nsid w:val="00000018"/>
    <w:multiLevelType w:val="singleLevel"/>
    <w:tmpl w:val="00000018"/>
    <w:name w:val="WW8Num24"/>
    <w:lvl w:ilvl="0">
      <w:start w:val="1"/>
      <w:numFmt w:val="bullet"/>
      <w:lvlText w:val=""/>
      <w:lvlJc w:val="left"/>
      <w:pPr>
        <w:tabs>
          <w:tab w:val="num" w:pos="0"/>
        </w:tabs>
        <w:ind w:left="1146" w:hanging="360"/>
      </w:pPr>
      <w:rPr>
        <w:rFonts w:ascii="Symbol" w:hAnsi="Symbol" w:cs="Symbol" w:hint="default"/>
        <w:sz w:val="22"/>
        <w:lang w:eastAsia="ar-SA"/>
      </w:rPr>
    </w:lvl>
  </w:abstractNum>
  <w:abstractNum w:abstractNumId="18" w15:restartNumberingAfterBreak="0">
    <w:nsid w:val="00000019"/>
    <w:multiLevelType w:val="singleLevel"/>
    <w:tmpl w:val="00000019"/>
    <w:name w:val="WW8Num25"/>
    <w:lvl w:ilvl="0">
      <w:start w:val="4"/>
      <w:numFmt w:val="decimal"/>
      <w:lvlText w:val="%1."/>
      <w:lvlJc w:val="left"/>
      <w:pPr>
        <w:tabs>
          <w:tab w:val="num" w:pos="0"/>
        </w:tabs>
        <w:ind w:left="720" w:hanging="360"/>
      </w:pPr>
      <w:rPr>
        <w:rFonts w:ascii="Times New Roman" w:hAnsi="Times New Roman" w:cs="Times New Roman" w:hint="default"/>
        <w:sz w:val="22"/>
        <w:szCs w:val="22"/>
      </w:rPr>
    </w:lvl>
  </w:abstractNum>
  <w:abstractNum w:abstractNumId="19" w15:restartNumberingAfterBreak="0">
    <w:nsid w:val="0000001C"/>
    <w:multiLevelType w:val="singleLevel"/>
    <w:tmpl w:val="0000001C"/>
    <w:name w:val="WW8Num28"/>
    <w:lvl w:ilvl="0">
      <w:start w:val="1"/>
      <w:numFmt w:val="decimal"/>
      <w:lvlText w:val="%1."/>
      <w:lvlJc w:val="left"/>
      <w:pPr>
        <w:tabs>
          <w:tab w:val="num" w:pos="360"/>
        </w:tabs>
        <w:ind w:left="360" w:hanging="360"/>
      </w:pPr>
    </w:lvl>
  </w:abstractNum>
  <w:abstractNum w:abstractNumId="20" w15:restartNumberingAfterBreak="0">
    <w:nsid w:val="0000001D"/>
    <w:multiLevelType w:val="multilevel"/>
    <w:tmpl w:val="6692717C"/>
    <w:lvl w:ilvl="0">
      <w:start w:val="1"/>
      <w:numFmt w:val="decimal"/>
      <w:lvlText w:val="%1."/>
      <w:lvlJc w:val="left"/>
      <w:pPr>
        <w:tabs>
          <w:tab w:val="num" w:pos="0"/>
        </w:tabs>
        <w:ind w:left="720" w:hanging="360"/>
      </w:pPr>
      <w:rPr>
        <w:rFonts w:ascii="Verdana" w:hAnsi="Verdana" w:hint="default"/>
        <w:b w:val="0"/>
        <w:i w:val="0"/>
        <w:sz w:val="18"/>
        <w:szCs w:val="2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1" w15:restartNumberingAfterBreak="0">
    <w:nsid w:val="00000028"/>
    <w:multiLevelType w:val="multilevel"/>
    <w:tmpl w:val="424CD3FA"/>
    <w:styleLink w:val="Styl13"/>
    <w:lvl w:ilvl="0">
      <w:start w:val="1"/>
      <w:numFmt w:val="decimal"/>
      <w:lvlText w:val="%1)"/>
      <w:lvlJc w:val="left"/>
      <w:pPr>
        <w:tabs>
          <w:tab w:val="num" w:pos="1495"/>
        </w:tabs>
        <w:ind w:left="1495" w:hanging="360"/>
      </w:pPr>
      <w:rPr>
        <w:strike w:val="0"/>
        <w:dstrike w:val="0"/>
        <w:color w:val="auto"/>
        <w:u w:val="none"/>
        <w:effect w:val="none"/>
      </w:rPr>
    </w:lvl>
    <w:lvl w:ilvl="1">
      <w:start w:val="1"/>
      <w:numFmt w:val="decimal"/>
      <w:lvlText w:val="%2."/>
      <w:lvlJc w:val="left"/>
      <w:pPr>
        <w:tabs>
          <w:tab w:val="num" w:pos="1440"/>
        </w:tabs>
        <w:ind w:left="1440" w:hanging="360"/>
      </w:pPr>
      <w:rPr>
        <w:b w:val="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2" w15:restartNumberingAfterBreak="0">
    <w:nsid w:val="01CD4707"/>
    <w:multiLevelType w:val="hybridMultilevel"/>
    <w:tmpl w:val="6F488EEC"/>
    <w:lvl w:ilvl="0" w:tplc="66D43E70">
      <w:start w:val="1"/>
      <w:numFmt w:val="lowerLetter"/>
      <w:lvlText w:val="%1)"/>
      <w:lvlJc w:val="left"/>
      <w:pPr>
        <w:ind w:left="1077" w:hanging="360"/>
      </w:pPr>
      <w:rPr>
        <w:rFonts w:hint="default"/>
      </w:rPr>
    </w:lvl>
    <w:lvl w:ilvl="1" w:tplc="04150019">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3" w15:restartNumberingAfterBreak="0">
    <w:nsid w:val="03C539D3"/>
    <w:multiLevelType w:val="hybridMultilevel"/>
    <w:tmpl w:val="18A4AEF8"/>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1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4" w15:restartNumberingAfterBreak="0">
    <w:nsid w:val="04874DA5"/>
    <w:multiLevelType w:val="hybridMultilevel"/>
    <w:tmpl w:val="C7E67A8E"/>
    <w:lvl w:ilvl="0" w:tplc="50808DA0">
      <w:start w:val="1"/>
      <w:numFmt w:val="decimal"/>
      <w:lvlText w:val="%1."/>
      <w:lvlJc w:val="left"/>
      <w:pPr>
        <w:tabs>
          <w:tab w:val="num" w:pos="720"/>
        </w:tabs>
        <w:ind w:left="720" w:hanging="360"/>
      </w:pPr>
      <w:rPr>
        <w:rFonts w:asciiTheme="minorHAnsi" w:hAnsiTheme="minorHAnsi" w:cstheme="minorHAnsi" w:hint="default"/>
      </w:rPr>
    </w:lvl>
    <w:lvl w:ilvl="1" w:tplc="2ABA87C6">
      <w:numFmt w:val="bullet"/>
      <w:lvlText w:val=""/>
      <w:lvlJc w:val="left"/>
      <w:pPr>
        <w:tabs>
          <w:tab w:val="num" w:pos="1440"/>
        </w:tabs>
        <w:ind w:left="1440" w:hanging="360"/>
      </w:pPr>
      <w:rPr>
        <w:rFonts w:ascii="Symbol" w:eastAsia="Times New Roman" w:hAnsi="Symbol" w:hint="default"/>
      </w:rPr>
    </w:lvl>
    <w:lvl w:ilvl="2" w:tplc="9FBEE0D4">
      <w:start w:val="1"/>
      <w:numFmt w:val="decimal"/>
      <w:lvlText w:val="%3."/>
      <w:lvlJc w:val="left"/>
      <w:pPr>
        <w:tabs>
          <w:tab w:val="num" w:pos="2160"/>
        </w:tabs>
        <w:ind w:left="2160" w:hanging="360"/>
      </w:pPr>
      <w:rPr>
        <w:rFonts w:asciiTheme="minorHAnsi" w:eastAsia="Times New Roman" w:hAnsiTheme="minorHAnsi" w:cstheme="minorHAnsi" w:hint="default"/>
        <w:b w:val="0"/>
        <w:bCs w:val="0"/>
      </w:rPr>
    </w:lvl>
    <w:lvl w:ilvl="3" w:tplc="052CAB66">
      <w:start w:val="1"/>
      <w:numFmt w:val="decimal"/>
      <w:lvlText w:val="%4."/>
      <w:lvlJc w:val="left"/>
      <w:pPr>
        <w:tabs>
          <w:tab w:val="num" w:pos="2880"/>
        </w:tabs>
        <w:ind w:left="2880" w:hanging="360"/>
      </w:pPr>
      <w:rPr>
        <w:rFonts w:cs="Times New Roman"/>
        <w:color w:val="auto"/>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5" w15:restartNumberingAfterBreak="0">
    <w:nsid w:val="048B6F64"/>
    <w:multiLevelType w:val="hybridMultilevel"/>
    <w:tmpl w:val="01403BD6"/>
    <w:lvl w:ilvl="0" w:tplc="04150011">
      <w:start w:val="1"/>
      <w:numFmt w:val="decimal"/>
      <w:lvlText w:val="%1)"/>
      <w:lvlJc w:val="left"/>
      <w:pPr>
        <w:ind w:left="1429" w:hanging="360"/>
      </w:pPr>
    </w:lvl>
    <w:lvl w:ilvl="1" w:tplc="EAF8EA1A">
      <w:start w:val="1"/>
      <w:numFmt w:val="decimal"/>
      <w:lvlText w:val="%2)"/>
      <w:lvlJc w:val="left"/>
      <w:pPr>
        <w:ind w:left="2149" w:hanging="360"/>
      </w:pPr>
      <w:rPr>
        <w:rFonts w:hint="default"/>
      </w:r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6" w15:restartNumberingAfterBreak="0">
    <w:nsid w:val="04956A26"/>
    <w:multiLevelType w:val="hybridMultilevel"/>
    <w:tmpl w:val="DC346F4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15:restartNumberingAfterBreak="0">
    <w:nsid w:val="04C63F07"/>
    <w:multiLevelType w:val="hybridMultilevel"/>
    <w:tmpl w:val="43B6F094"/>
    <w:lvl w:ilvl="0" w:tplc="0415000F">
      <w:start w:val="1"/>
      <w:numFmt w:val="decimal"/>
      <w:lvlText w:val="%1."/>
      <w:lvlJc w:val="left"/>
      <w:pPr>
        <w:ind w:left="720" w:hanging="360"/>
      </w:pPr>
      <w:rPr>
        <w:rFonts w:hint="default"/>
      </w:rPr>
    </w:lvl>
    <w:lvl w:ilvl="1" w:tplc="A2F4FD82">
      <w:start w:val="1"/>
      <w:numFmt w:val="lowerLetter"/>
      <w:lvlText w:val="%2)"/>
      <w:lvlJc w:val="left"/>
      <w:pPr>
        <w:ind w:left="1440" w:hanging="360"/>
      </w:pPr>
      <w:rPr>
        <w:rFonts w:hint="default"/>
        <w:b/>
      </w:rPr>
    </w:lvl>
    <w:lvl w:ilvl="2" w:tplc="F124B5A6">
      <w:start w:val="1"/>
      <w:numFmt w:val="decimal"/>
      <w:lvlText w:val="%3)"/>
      <w:lvlJc w:val="left"/>
      <w:pPr>
        <w:ind w:left="2364" w:hanging="384"/>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04D10185"/>
    <w:multiLevelType w:val="hybridMultilevel"/>
    <w:tmpl w:val="F760AB2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08F96FCD"/>
    <w:multiLevelType w:val="hybridMultilevel"/>
    <w:tmpl w:val="8C307DD0"/>
    <w:lvl w:ilvl="0" w:tplc="1AF4575A">
      <w:start w:val="1"/>
      <w:numFmt w:val="decimal"/>
      <w:lvlText w:val="%1."/>
      <w:lvlJc w:val="left"/>
      <w:pPr>
        <w:ind w:left="750" w:hanging="39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099A1A6C"/>
    <w:multiLevelType w:val="hybridMultilevel"/>
    <w:tmpl w:val="A15262F0"/>
    <w:name w:val="WW8Num1722222"/>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15:restartNumberingAfterBreak="0">
    <w:nsid w:val="0A7E3A7E"/>
    <w:multiLevelType w:val="hybridMultilevel"/>
    <w:tmpl w:val="64E89952"/>
    <w:lvl w:ilvl="0" w:tplc="5BCE7238">
      <w:start w:val="4"/>
      <w:numFmt w:val="decimal"/>
      <w:lvlText w:val="%1)"/>
      <w:lvlJc w:val="left"/>
      <w:pPr>
        <w:ind w:left="3237"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0B8E72D0"/>
    <w:multiLevelType w:val="hybridMultilevel"/>
    <w:tmpl w:val="A6B2A1D0"/>
    <w:lvl w:ilvl="0" w:tplc="D41A6F10">
      <w:start w:val="1"/>
      <w:numFmt w:val="bullet"/>
      <w:lvlText w:val="-"/>
      <w:lvlJc w:val="left"/>
      <w:pPr>
        <w:ind w:left="720" w:hanging="360"/>
      </w:pPr>
      <w:rPr>
        <w:rFonts w:ascii="Times New Roman" w:hAnsi="Times New Roman" w:cs="Times New Roman"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0BDF23DF"/>
    <w:multiLevelType w:val="hybridMultilevel"/>
    <w:tmpl w:val="35E865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E2E2C51"/>
    <w:multiLevelType w:val="hybridMultilevel"/>
    <w:tmpl w:val="35906518"/>
    <w:lvl w:ilvl="0" w:tplc="CEC6097C">
      <w:start w:val="1"/>
      <w:numFmt w:val="decimal"/>
      <w:lvlText w:val="%1)"/>
      <w:lvlJc w:val="left"/>
      <w:pPr>
        <w:ind w:left="717" w:hanging="360"/>
      </w:p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start w:val="1"/>
      <w:numFmt w:val="decimal"/>
      <w:lvlText w:val="%4."/>
      <w:lvlJc w:val="left"/>
      <w:pPr>
        <w:ind w:left="2877" w:hanging="360"/>
      </w:pPr>
    </w:lvl>
    <w:lvl w:ilvl="4" w:tplc="04150019">
      <w:start w:val="1"/>
      <w:numFmt w:val="lowerLetter"/>
      <w:lvlText w:val="%5."/>
      <w:lvlJc w:val="left"/>
      <w:pPr>
        <w:ind w:left="3597" w:hanging="360"/>
      </w:pPr>
    </w:lvl>
    <w:lvl w:ilvl="5" w:tplc="0415001B">
      <w:start w:val="1"/>
      <w:numFmt w:val="lowerRoman"/>
      <w:lvlText w:val="%6."/>
      <w:lvlJc w:val="right"/>
      <w:pPr>
        <w:ind w:left="4317" w:hanging="180"/>
      </w:pPr>
    </w:lvl>
    <w:lvl w:ilvl="6" w:tplc="0415000F">
      <w:start w:val="1"/>
      <w:numFmt w:val="decimal"/>
      <w:lvlText w:val="%7."/>
      <w:lvlJc w:val="left"/>
      <w:pPr>
        <w:ind w:left="5037" w:hanging="360"/>
      </w:pPr>
    </w:lvl>
    <w:lvl w:ilvl="7" w:tplc="04150019">
      <w:start w:val="1"/>
      <w:numFmt w:val="lowerLetter"/>
      <w:lvlText w:val="%8."/>
      <w:lvlJc w:val="left"/>
      <w:pPr>
        <w:ind w:left="5757" w:hanging="360"/>
      </w:pPr>
    </w:lvl>
    <w:lvl w:ilvl="8" w:tplc="0415001B">
      <w:start w:val="1"/>
      <w:numFmt w:val="lowerRoman"/>
      <w:lvlText w:val="%9."/>
      <w:lvlJc w:val="right"/>
      <w:pPr>
        <w:ind w:left="6477" w:hanging="180"/>
      </w:pPr>
    </w:lvl>
  </w:abstractNum>
  <w:abstractNum w:abstractNumId="35" w15:restartNumberingAfterBreak="0">
    <w:nsid w:val="10F3611B"/>
    <w:multiLevelType w:val="hybridMultilevel"/>
    <w:tmpl w:val="2E6C58D4"/>
    <w:lvl w:ilvl="0" w:tplc="04150011">
      <w:start w:val="1"/>
      <w:numFmt w:val="decimal"/>
      <w:lvlText w:val="%1)"/>
      <w:lvlJc w:val="left"/>
      <w:pPr>
        <w:ind w:left="1211" w:hanging="360"/>
      </w:pPr>
    </w:lvl>
    <w:lvl w:ilvl="1" w:tplc="04150019">
      <w:start w:val="1"/>
      <w:numFmt w:val="lowerLetter"/>
      <w:lvlText w:val="%2."/>
      <w:lvlJc w:val="left"/>
      <w:pPr>
        <w:ind w:left="1931" w:hanging="360"/>
      </w:pPr>
    </w:lvl>
    <w:lvl w:ilvl="2" w:tplc="0415001B">
      <w:start w:val="1"/>
      <w:numFmt w:val="lowerRoman"/>
      <w:lvlText w:val="%3."/>
      <w:lvlJc w:val="right"/>
      <w:pPr>
        <w:ind w:left="2651" w:hanging="180"/>
      </w:pPr>
    </w:lvl>
    <w:lvl w:ilvl="3" w:tplc="0415000F">
      <w:start w:val="1"/>
      <w:numFmt w:val="decimal"/>
      <w:lvlText w:val="%4."/>
      <w:lvlJc w:val="left"/>
      <w:pPr>
        <w:ind w:left="3371" w:hanging="360"/>
      </w:pPr>
    </w:lvl>
    <w:lvl w:ilvl="4" w:tplc="04150019">
      <w:start w:val="1"/>
      <w:numFmt w:val="lowerLetter"/>
      <w:lvlText w:val="%5."/>
      <w:lvlJc w:val="left"/>
      <w:pPr>
        <w:ind w:left="4091" w:hanging="360"/>
      </w:pPr>
    </w:lvl>
    <w:lvl w:ilvl="5" w:tplc="0415001B">
      <w:start w:val="1"/>
      <w:numFmt w:val="lowerRoman"/>
      <w:lvlText w:val="%6."/>
      <w:lvlJc w:val="right"/>
      <w:pPr>
        <w:ind w:left="4811" w:hanging="180"/>
      </w:pPr>
    </w:lvl>
    <w:lvl w:ilvl="6" w:tplc="0415000F">
      <w:start w:val="1"/>
      <w:numFmt w:val="decimal"/>
      <w:lvlText w:val="%7."/>
      <w:lvlJc w:val="left"/>
      <w:pPr>
        <w:ind w:left="5531" w:hanging="360"/>
      </w:pPr>
    </w:lvl>
    <w:lvl w:ilvl="7" w:tplc="04150019">
      <w:start w:val="1"/>
      <w:numFmt w:val="lowerLetter"/>
      <w:lvlText w:val="%8."/>
      <w:lvlJc w:val="left"/>
      <w:pPr>
        <w:ind w:left="6251" w:hanging="360"/>
      </w:pPr>
    </w:lvl>
    <w:lvl w:ilvl="8" w:tplc="0415001B">
      <w:start w:val="1"/>
      <w:numFmt w:val="lowerRoman"/>
      <w:lvlText w:val="%9."/>
      <w:lvlJc w:val="right"/>
      <w:pPr>
        <w:ind w:left="6971" w:hanging="180"/>
      </w:pPr>
    </w:lvl>
  </w:abstractNum>
  <w:abstractNum w:abstractNumId="36" w15:restartNumberingAfterBreak="0">
    <w:nsid w:val="115B7902"/>
    <w:multiLevelType w:val="hybridMultilevel"/>
    <w:tmpl w:val="0BD8DA2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 w15:restartNumberingAfterBreak="0">
    <w:nsid w:val="133B00BD"/>
    <w:multiLevelType w:val="hybridMultilevel"/>
    <w:tmpl w:val="0B3414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351439A"/>
    <w:multiLevelType w:val="hybridMultilevel"/>
    <w:tmpl w:val="99B8C3BA"/>
    <w:lvl w:ilvl="0" w:tplc="62FA8506">
      <w:start w:val="1"/>
      <w:numFmt w:val="decimal"/>
      <w:lvlText w:val="%1)"/>
      <w:lvlJc w:val="left"/>
      <w:pPr>
        <w:ind w:left="1004" w:hanging="360"/>
      </w:pPr>
      <w:rPr>
        <w:rFonts w:hint="default"/>
        <w:i w:val="0"/>
        <w:iCs/>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9" w15:restartNumberingAfterBreak="0">
    <w:nsid w:val="139F641D"/>
    <w:multiLevelType w:val="hybridMultilevel"/>
    <w:tmpl w:val="AEC41990"/>
    <w:lvl w:ilvl="0" w:tplc="31BA1624">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15:restartNumberingAfterBreak="0">
    <w:nsid w:val="1569188B"/>
    <w:multiLevelType w:val="hybridMultilevel"/>
    <w:tmpl w:val="8F6234B6"/>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15A21288"/>
    <w:multiLevelType w:val="hybridMultilevel"/>
    <w:tmpl w:val="30F45756"/>
    <w:lvl w:ilvl="0" w:tplc="851AB7F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6381BC7"/>
    <w:multiLevelType w:val="hybridMultilevel"/>
    <w:tmpl w:val="780E211A"/>
    <w:lvl w:ilvl="0" w:tplc="9C7A64E8">
      <w:start w:val="1"/>
      <w:numFmt w:val="decimal"/>
      <w:pStyle w:val="Styl1SWZ"/>
      <w:lvlText w:val="%1)"/>
      <w:lvlJc w:val="left"/>
      <w:pPr>
        <w:snapToGrid w:val="0"/>
        <w:ind w:left="360" w:hanging="360"/>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4844E408">
      <w:start w:val="1"/>
      <w:numFmt w:val="decimal"/>
      <w:lvlText w:val="%2."/>
      <w:lvlJc w:val="left"/>
      <w:pPr>
        <w:ind w:left="1425" w:hanging="705"/>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3" w15:restartNumberingAfterBreak="0">
    <w:nsid w:val="19DD6FFD"/>
    <w:multiLevelType w:val="hybridMultilevel"/>
    <w:tmpl w:val="580C5600"/>
    <w:lvl w:ilvl="0" w:tplc="0415000F">
      <w:start w:val="1"/>
      <w:numFmt w:val="decimal"/>
      <w:lvlText w:val="%1."/>
      <w:lvlJc w:val="left"/>
      <w:pPr>
        <w:ind w:left="720" w:hanging="360"/>
      </w:pPr>
    </w:lvl>
    <w:lvl w:ilvl="1" w:tplc="D95655C8">
      <w:start w:val="1"/>
      <w:numFmt w:val="decimal"/>
      <w:lvlText w:val="%2."/>
      <w:lvlJc w:val="left"/>
      <w:pPr>
        <w:ind w:left="1440" w:hanging="360"/>
      </w:pPr>
      <w:rPr>
        <w:b w:val="0"/>
        <w:bCs/>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A5F52CB"/>
    <w:multiLevelType w:val="hybridMultilevel"/>
    <w:tmpl w:val="3E024CE2"/>
    <w:name w:val="WW8Num152"/>
    <w:lvl w:ilvl="0" w:tplc="4894D562">
      <w:start w:val="1"/>
      <w:numFmt w:val="bullet"/>
      <w:lvlText w:val="−"/>
      <w:lvlJc w:val="left"/>
      <w:pPr>
        <w:ind w:left="1146" w:hanging="360"/>
      </w:pPr>
      <w:rPr>
        <w:rFonts w:ascii="Times New Roman" w:hAnsi="Times New Roman" w:hint="default"/>
        <w:color w:val="auto"/>
      </w:rPr>
    </w:lvl>
    <w:lvl w:ilvl="1" w:tplc="04150019" w:tentative="1">
      <w:start w:val="1"/>
      <w:numFmt w:val="bullet"/>
      <w:lvlText w:val="o"/>
      <w:lvlJc w:val="left"/>
      <w:pPr>
        <w:ind w:left="1866" w:hanging="360"/>
      </w:pPr>
      <w:rPr>
        <w:rFonts w:ascii="Courier New" w:hAnsi="Courier New" w:hint="default"/>
      </w:rPr>
    </w:lvl>
    <w:lvl w:ilvl="2" w:tplc="0415001B" w:tentative="1">
      <w:start w:val="1"/>
      <w:numFmt w:val="bullet"/>
      <w:lvlText w:val=""/>
      <w:lvlJc w:val="left"/>
      <w:pPr>
        <w:ind w:left="2586" w:hanging="360"/>
      </w:pPr>
      <w:rPr>
        <w:rFonts w:ascii="Wingdings" w:hAnsi="Wingdings" w:hint="default"/>
      </w:rPr>
    </w:lvl>
    <w:lvl w:ilvl="3" w:tplc="0415000F" w:tentative="1">
      <w:start w:val="1"/>
      <w:numFmt w:val="bullet"/>
      <w:lvlText w:val=""/>
      <w:lvlJc w:val="left"/>
      <w:pPr>
        <w:ind w:left="3306" w:hanging="360"/>
      </w:pPr>
      <w:rPr>
        <w:rFonts w:ascii="Symbol" w:hAnsi="Symbol" w:hint="default"/>
      </w:rPr>
    </w:lvl>
    <w:lvl w:ilvl="4" w:tplc="04150019" w:tentative="1">
      <w:start w:val="1"/>
      <w:numFmt w:val="bullet"/>
      <w:lvlText w:val="o"/>
      <w:lvlJc w:val="left"/>
      <w:pPr>
        <w:ind w:left="4026" w:hanging="360"/>
      </w:pPr>
      <w:rPr>
        <w:rFonts w:ascii="Courier New" w:hAnsi="Courier New" w:hint="default"/>
      </w:rPr>
    </w:lvl>
    <w:lvl w:ilvl="5" w:tplc="0415001B" w:tentative="1">
      <w:start w:val="1"/>
      <w:numFmt w:val="bullet"/>
      <w:lvlText w:val=""/>
      <w:lvlJc w:val="left"/>
      <w:pPr>
        <w:ind w:left="4746" w:hanging="360"/>
      </w:pPr>
      <w:rPr>
        <w:rFonts w:ascii="Wingdings" w:hAnsi="Wingdings" w:hint="default"/>
      </w:rPr>
    </w:lvl>
    <w:lvl w:ilvl="6" w:tplc="0415000F" w:tentative="1">
      <w:start w:val="1"/>
      <w:numFmt w:val="bullet"/>
      <w:lvlText w:val=""/>
      <w:lvlJc w:val="left"/>
      <w:pPr>
        <w:ind w:left="5466" w:hanging="360"/>
      </w:pPr>
      <w:rPr>
        <w:rFonts w:ascii="Symbol" w:hAnsi="Symbol" w:hint="default"/>
      </w:rPr>
    </w:lvl>
    <w:lvl w:ilvl="7" w:tplc="04150019" w:tentative="1">
      <w:start w:val="1"/>
      <w:numFmt w:val="bullet"/>
      <w:lvlText w:val="o"/>
      <w:lvlJc w:val="left"/>
      <w:pPr>
        <w:ind w:left="6186" w:hanging="360"/>
      </w:pPr>
      <w:rPr>
        <w:rFonts w:ascii="Courier New" w:hAnsi="Courier New" w:hint="default"/>
      </w:rPr>
    </w:lvl>
    <w:lvl w:ilvl="8" w:tplc="0415001B" w:tentative="1">
      <w:start w:val="1"/>
      <w:numFmt w:val="bullet"/>
      <w:lvlText w:val=""/>
      <w:lvlJc w:val="left"/>
      <w:pPr>
        <w:ind w:left="6906" w:hanging="360"/>
      </w:pPr>
      <w:rPr>
        <w:rFonts w:ascii="Wingdings" w:hAnsi="Wingdings" w:hint="default"/>
      </w:rPr>
    </w:lvl>
  </w:abstractNum>
  <w:abstractNum w:abstractNumId="45" w15:restartNumberingAfterBreak="0">
    <w:nsid w:val="1BC173D3"/>
    <w:multiLevelType w:val="hybridMultilevel"/>
    <w:tmpl w:val="905ECF38"/>
    <w:lvl w:ilvl="0" w:tplc="27F67800">
      <w:start w:val="1"/>
      <w:numFmt w:val="bullet"/>
      <w:lvlText w:val="-"/>
      <w:lvlJc w:val="left"/>
      <w:pPr>
        <w:ind w:left="1440" w:hanging="360"/>
      </w:pPr>
      <w:rPr>
        <w:rFonts w:ascii="Calibri" w:hAnsi="Calibri" w:cs="Calibri" w:hint="default"/>
        <w:b w:val="0"/>
        <w:bCs w:val="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6" w15:restartNumberingAfterBreak="0">
    <w:nsid w:val="1C2268CB"/>
    <w:multiLevelType w:val="hybridMultilevel"/>
    <w:tmpl w:val="2AA8BD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1CAE76EB"/>
    <w:multiLevelType w:val="hybridMultilevel"/>
    <w:tmpl w:val="C16E4EAC"/>
    <w:lvl w:ilvl="0" w:tplc="93440C40">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1DA325D5"/>
    <w:multiLevelType w:val="hybridMultilevel"/>
    <w:tmpl w:val="5FE4324C"/>
    <w:lvl w:ilvl="0" w:tplc="0415000F">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49" w15:restartNumberingAfterBreak="0">
    <w:nsid w:val="1DCB2C35"/>
    <w:multiLevelType w:val="hybridMultilevel"/>
    <w:tmpl w:val="93B280AE"/>
    <w:lvl w:ilvl="0" w:tplc="6F78D65E">
      <w:start w:val="1"/>
      <w:numFmt w:val="lowerLetter"/>
      <w:lvlText w:val="%1)"/>
      <w:lvlJc w:val="left"/>
      <w:pPr>
        <w:ind w:left="717" w:hanging="360"/>
      </w:p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start w:val="1"/>
      <w:numFmt w:val="decimal"/>
      <w:lvlText w:val="%4."/>
      <w:lvlJc w:val="left"/>
      <w:pPr>
        <w:ind w:left="2877" w:hanging="360"/>
      </w:pPr>
    </w:lvl>
    <w:lvl w:ilvl="4" w:tplc="04150019">
      <w:start w:val="1"/>
      <w:numFmt w:val="lowerLetter"/>
      <w:lvlText w:val="%5."/>
      <w:lvlJc w:val="left"/>
      <w:pPr>
        <w:ind w:left="3597" w:hanging="360"/>
      </w:pPr>
    </w:lvl>
    <w:lvl w:ilvl="5" w:tplc="0415001B">
      <w:start w:val="1"/>
      <w:numFmt w:val="lowerRoman"/>
      <w:lvlText w:val="%6."/>
      <w:lvlJc w:val="right"/>
      <w:pPr>
        <w:ind w:left="4317" w:hanging="180"/>
      </w:pPr>
    </w:lvl>
    <w:lvl w:ilvl="6" w:tplc="0415000F">
      <w:start w:val="1"/>
      <w:numFmt w:val="decimal"/>
      <w:lvlText w:val="%7."/>
      <w:lvlJc w:val="left"/>
      <w:pPr>
        <w:ind w:left="5037" w:hanging="360"/>
      </w:pPr>
    </w:lvl>
    <w:lvl w:ilvl="7" w:tplc="04150019">
      <w:start w:val="1"/>
      <w:numFmt w:val="lowerLetter"/>
      <w:lvlText w:val="%8."/>
      <w:lvlJc w:val="left"/>
      <w:pPr>
        <w:ind w:left="5757" w:hanging="360"/>
      </w:pPr>
    </w:lvl>
    <w:lvl w:ilvl="8" w:tplc="0415001B">
      <w:start w:val="1"/>
      <w:numFmt w:val="lowerRoman"/>
      <w:lvlText w:val="%9."/>
      <w:lvlJc w:val="right"/>
      <w:pPr>
        <w:ind w:left="6477" w:hanging="180"/>
      </w:pPr>
    </w:lvl>
  </w:abstractNum>
  <w:abstractNum w:abstractNumId="50" w15:restartNumberingAfterBreak="0">
    <w:nsid w:val="1FEC660E"/>
    <w:multiLevelType w:val="hybridMultilevel"/>
    <w:tmpl w:val="07AEFA8C"/>
    <w:lvl w:ilvl="0" w:tplc="67942382">
      <w:start w:val="1"/>
      <w:numFmt w:val="decimal"/>
      <w:lvlText w:val="%1."/>
      <w:lvlJc w:val="left"/>
      <w:pPr>
        <w:ind w:left="360" w:hanging="360"/>
      </w:pPr>
      <w:rPr>
        <w:rFonts w:ascii="Arial" w:hAnsi="Arial" w:cs="Times New Roman" w:hint="default"/>
        <w:b w:val="0"/>
        <w:i w:val="0"/>
        <w:color w:val="000000"/>
        <w:sz w:val="20"/>
      </w:rPr>
    </w:lvl>
    <w:lvl w:ilvl="1" w:tplc="0415000F">
      <w:start w:val="1"/>
      <w:numFmt w:val="decimal"/>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1" w15:restartNumberingAfterBreak="0">
    <w:nsid w:val="20187585"/>
    <w:multiLevelType w:val="hybridMultilevel"/>
    <w:tmpl w:val="DAFC9102"/>
    <w:lvl w:ilvl="0" w:tplc="04150013">
      <w:start w:val="1"/>
      <w:numFmt w:val="upperRoman"/>
      <w:lvlText w:val="%1."/>
      <w:lvlJc w:val="right"/>
      <w:pPr>
        <w:tabs>
          <w:tab w:val="num" w:pos="1080"/>
        </w:tabs>
        <w:ind w:left="1080" w:hanging="180"/>
      </w:pPr>
    </w:lvl>
    <w:lvl w:ilvl="1" w:tplc="6270B858">
      <w:start w:val="1"/>
      <w:numFmt w:val="decimal"/>
      <w:lvlText w:val="%2."/>
      <w:lvlJc w:val="left"/>
      <w:pPr>
        <w:tabs>
          <w:tab w:val="num" w:pos="1800"/>
        </w:tabs>
        <w:ind w:left="1800" w:hanging="360"/>
      </w:pPr>
      <w:rPr>
        <w:rFonts w:hint="default"/>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52" w15:restartNumberingAfterBreak="0">
    <w:nsid w:val="20656E4F"/>
    <w:multiLevelType w:val="hybridMultilevel"/>
    <w:tmpl w:val="47086EEC"/>
    <w:lvl w:ilvl="0" w:tplc="3404CC9A">
      <w:start w:val="1"/>
      <w:numFmt w:val="lowerLetter"/>
      <w:lvlText w:val="%1)"/>
      <w:lvlJc w:val="left"/>
      <w:pPr>
        <w:ind w:left="801" w:hanging="375"/>
      </w:pPr>
      <w:rPr>
        <w:rFonts w:hint="default"/>
      </w:rPr>
    </w:lvl>
    <w:lvl w:ilvl="1" w:tplc="E2125AA6">
      <w:start w:val="2"/>
      <w:numFmt w:val="bullet"/>
      <w:lvlText w:val="•"/>
      <w:lvlJc w:val="left"/>
      <w:pPr>
        <w:ind w:left="1506" w:hanging="360"/>
      </w:pPr>
      <w:rPr>
        <w:rFonts w:ascii="Calibri" w:eastAsia="Times New Roman" w:hAnsi="Calibri" w:cs="Calibri" w:hint="default"/>
      </w:r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3" w15:restartNumberingAfterBreak="0">
    <w:nsid w:val="20C00CF9"/>
    <w:multiLevelType w:val="hybridMultilevel"/>
    <w:tmpl w:val="C400EE02"/>
    <w:lvl w:ilvl="0" w:tplc="0415000F">
      <w:start w:val="1"/>
      <w:numFmt w:val="decimal"/>
      <w:lvlText w:val="%1."/>
      <w:lvlJc w:val="left"/>
      <w:pPr>
        <w:ind w:left="862" w:hanging="360"/>
      </w:pPr>
      <w:rPr>
        <w:b w:val="0"/>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54" w15:restartNumberingAfterBreak="0">
    <w:nsid w:val="20EF25F7"/>
    <w:multiLevelType w:val="hybridMultilevel"/>
    <w:tmpl w:val="5EBA76AE"/>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1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5" w15:restartNumberingAfterBreak="0">
    <w:nsid w:val="21225FF5"/>
    <w:multiLevelType w:val="hybridMultilevel"/>
    <w:tmpl w:val="285CB1C4"/>
    <w:name w:val="WW8Num1722222222"/>
    <w:lvl w:ilvl="0" w:tplc="04150011">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56" w15:restartNumberingAfterBreak="0">
    <w:nsid w:val="23286DBD"/>
    <w:multiLevelType w:val="hybridMultilevel"/>
    <w:tmpl w:val="8FAE8762"/>
    <w:lvl w:ilvl="0" w:tplc="4BC07822">
      <w:start w:val="1"/>
      <w:numFmt w:val="bullet"/>
      <w:lvlText w:val="-"/>
      <w:lvlJc w:val="left"/>
      <w:pPr>
        <w:ind w:left="1713" w:hanging="360"/>
      </w:pPr>
      <w:rPr>
        <w:rFonts w:ascii="Calibri" w:hAnsi="Calibri" w:hint="default"/>
      </w:r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57" w15:restartNumberingAfterBreak="0">
    <w:nsid w:val="255569FB"/>
    <w:multiLevelType w:val="hybridMultilevel"/>
    <w:tmpl w:val="16007020"/>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15:restartNumberingAfterBreak="0">
    <w:nsid w:val="259A3CED"/>
    <w:multiLevelType w:val="hybridMultilevel"/>
    <w:tmpl w:val="CF38125A"/>
    <w:lvl w:ilvl="0" w:tplc="DA768174">
      <w:start w:val="1"/>
      <w:numFmt w:val="decimal"/>
      <w:pStyle w:val="Styl2SWZ"/>
      <w:lvlText w:val="%1."/>
      <w:lvlJc w:val="left"/>
      <w:pPr>
        <w:ind w:left="357" w:hanging="357"/>
      </w:pPr>
      <w:rPr>
        <w:rFonts w:ascii="Arial" w:hAnsi="Arial" w:cs="Times New Roman" w:hint="default"/>
        <w:b w:val="0"/>
        <w:i w:val="0"/>
        <w:color w:val="000000"/>
        <w:sz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9" w15:restartNumberingAfterBreak="0">
    <w:nsid w:val="28975D77"/>
    <w:multiLevelType w:val="hybridMultilevel"/>
    <w:tmpl w:val="C066BF9C"/>
    <w:lvl w:ilvl="0" w:tplc="04150011">
      <w:start w:val="1"/>
      <w:numFmt w:val="decimal"/>
      <w:lvlText w:val="%1)"/>
      <w:lvlJc w:val="left"/>
      <w:pPr>
        <w:ind w:left="1077" w:hanging="360"/>
      </w:pPr>
    </w:lvl>
    <w:lvl w:ilvl="1" w:tplc="0415000F">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60" w15:restartNumberingAfterBreak="0">
    <w:nsid w:val="29781848"/>
    <w:multiLevelType w:val="multilevel"/>
    <w:tmpl w:val="6B40F6A8"/>
    <w:lvl w:ilvl="0">
      <w:start w:val="1"/>
      <w:numFmt w:val="decimal"/>
      <w:lvlText w:val="%1."/>
      <w:lvlJc w:val="left"/>
      <w:pPr>
        <w:tabs>
          <w:tab w:val="num" w:pos="420"/>
        </w:tabs>
        <w:ind w:left="420" w:hanging="420"/>
      </w:pPr>
      <w:rPr>
        <w:rFonts w:cs="Times New Roman"/>
        <w:b w:val="0"/>
        <w:i w:val="0"/>
        <w:strike w:val="0"/>
        <w:dstrike w:val="0"/>
        <w:u w:val="none"/>
        <w:effect w:val="none"/>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360"/>
        </w:tabs>
        <w:ind w:left="360" w:hanging="360"/>
      </w:pPr>
      <w:rPr>
        <w:rFonts w:cs="Times New Roman"/>
        <w:strike w:val="0"/>
        <w:dstrike w:val="0"/>
        <w:color w:val="auto"/>
        <w:u w:val="none"/>
        <w:effect w:val="none"/>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61" w15:restartNumberingAfterBreak="0">
    <w:nsid w:val="2A0540BB"/>
    <w:multiLevelType w:val="hybridMultilevel"/>
    <w:tmpl w:val="A782A512"/>
    <w:lvl w:ilvl="0" w:tplc="1A72D394">
      <w:start w:val="1"/>
      <w:numFmt w:val="bullet"/>
      <w:lvlText w:val="-"/>
      <w:lvlJc w:val="left"/>
      <w:pPr>
        <w:ind w:left="1146" w:hanging="360"/>
      </w:pPr>
      <w:rPr>
        <w:rFonts w:asciiTheme="minorHAnsi" w:hAnsiTheme="minorHAnsi" w:cstheme="minorHAnsi" w:hint="default"/>
        <w:color w:val="auto"/>
        <w:sz w:val="22"/>
        <w:szCs w:val="22"/>
      </w:rPr>
    </w:lvl>
    <w:lvl w:ilvl="1" w:tplc="FFFFFFFF" w:tentative="1">
      <w:start w:val="1"/>
      <w:numFmt w:val="bullet"/>
      <w:lvlText w:val="o"/>
      <w:lvlJc w:val="left"/>
      <w:pPr>
        <w:ind w:left="1866" w:hanging="360"/>
      </w:pPr>
      <w:rPr>
        <w:rFonts w:ascii="Courier New" w:hAnsi="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62" w15:restartNumberingAfterBreak="0">
    <w:nsid w:val="2C462977"/>
    <w:multiLevelType w:val="hybridMultilevel"/>
    <w:tmpl w:val="09A8BF48"/>
    <w:lvl w:ilvl="0" w:tplc="27F67800">
      <w:start w:val="1"/>
      <w:numFmt w:val="bullet"/>
      <w:lvlText w:val="-"/>
      <w:lvlJc w:val="left"/>
      <w:pPr>
        <w:ind w:left="1440" w:hanging="360"/>
      </w:pPr>
      <w:rPr>
        <w:rFonts w:ascii="Calibri" w:hAnsi="Calibri" w:cs="Calibri" w:hint="default"/>
        <w:b w:val="0"/>
        <w:bCs w:val="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3" w15:restartNumberingAfterBreak="0">
    <w:nsid w:val="2DE73206"/>
    <w:multiLevelType w:val="hybridMultilevel"/>
    <w:tmpl w:val="FA3EBA6E"/>
    <w:name w:val="WW8Num1722"/>
    <w:lvl w:ilvl="0" w:tplc="C39AA304">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2E774095"/>
    <w:multiLevelType w:val="hybridMultilevel"/>
    <w:tmpl w:val="A3602D70"/>
    <w:lvl w:ilvl="0" w:tplc="6CE88760">
      <w:start w:val="1"/>
      <w:numFmt w:val="decimal"/>
      <w:lvlText w:val="%1."/>
      <w:lvlJc w:val="left"/>
      <w:pPr>
        <w:ind w:left="720" w:hanging="360"/>
      </w:pPr>
      <w:rPr>
        <w:rFonts w:asciiTheme="minorHAnsi" w:eastAsiaTheme="minorHAnsi"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2E897635"/>
    <w:multiLevelType w:val="hybridMultilevel"/>
    <w:tmpl w:val="5D422FE0"/>
    <w:lvl w:ilvl="0" w:tplc="27F67800">
      <w:start w:val="1"/>
      <w:numFmt w:val="bullet"/>
      <w:lvlText w:val="-"/>
      <w:lvlJc w:val="left"/>
      <w:pPr>
        <w:ind w:left="720" w:hanging="360"/>
      </w:pPr>
      <w:rPr>
        <w:rFonts w:ascii="Calibri" w:hAnsi="Calibri" w:cs="Calibri" w:hint="default"/>
        <w:b w:val="0"/>
        <w:bCs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2F1744B3"/>
    <w:multiLevelType w:val="hybridMultilevel"/>
    <w:tmpl w:val="B3B6D060"/>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1">
      <w:start w:val="1"/>
      <w:numFmt w:val="decimal"/>
      <w:lvlText w:val="%3)"/>
      <w:lvlJc w:val="lef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67" w15:restartNumberingAfterBreak="0">
    <w:nsid w:val="2FBE3D3A"/>
    <w:multiLevelType w:val="hybridMultilevel"/>
    <w:tmpl w:val="8D521182"/>
    <w:lvl w:ilvl="0" w:tplc="C2CC7FD4">
      <w:start w:val="1"/>
      <w:numFmt w:val="upperRoman"/>
      <w:lvlText w:val="%1."/>
      <w:lvlJc w:val="left"/>
      <w:pPr>
        <w:ind w:left="1276" w:hanging="720"/>
      </w:pPr>
      <w:rPr>
        <w:rFonts w:cs="Times New Roman"/>
        <w:b/>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8" w15:restartNumberingAfterBreak="0">
    <w:nsid w:val="312A5270"/>
    <w:multiLevelType w:val="multilevel"/>
    <w:tmpl w:val="F932A25C"/>
    <w:lvl w:ilvl="0">
      <w:start w:val="1"/>
      <w:numFmt w:val="decimal"/>
      <w:lvlText w:val="%1."/>
      <w:lvlJc w:val="left"/>
      <w:pPr>
        <w:ind w:left="720" w:hanging="360"/>
      </w:pPr>
      <w:rPr>
        <w:b w:val="0"/>
        <w:sz w:val="22"/>
      </w:rPr>
    </w:lvl>
    <w:lvl w:ilvl="1">
      <w:start w:val="1"/>
      <w:numFmt w:val="lowerLetter"/>
      <w:lvlText w:val="%2)"/>
      <w:lvlJc w:val="left"/>
      <w:pPr>
        <w:ind w:left="1440" w:hanging="360"/>
      </w:pPr>
    </w:lvl>
    <w:lvl w:ilvl="2">
      <w:start w:val="1"/>
      <w:numFmt w:val="upperRoman"/>
      <w:lvlText w:val="%3."/>
      <w:lvlJc w:val="left"/>
      <w:pPr>
        <w:ind w:left="2700" w:hanging="720"/>
      </w:pPr>
      <w:rPr>
        <w:rFonts w:cs="Calibri"/>
        <w:b/>
        <w:sz w:val="22"/>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353F7F18"/>
    <w:multiLevelType w:val="hybridMultilevel"/>
    <w:tmpl w:val="0234E0D2"/>
    <w:lvl w:ilvl="0" w:tplc="87207FFE">
      <w:start w:val="1"/>
      <w:numFmt w:val="decimal"/>
      <w:lvlText w:val="%1."/>
      <w:lvlJc w:val="left"/>
      <w:pPr>
        <w:tabs>
          <w:tab w:val="num" w:pos="1800"/>
        </w:tabs>
        <w:ind w:left="1800" w:hanging="363"/>
      </w:pPr>
      <w:rPr>
        <w:rFonts w:asciiTheme="minorHAnsi" w:eastAsia="Times New Roman" w:hAnsiTheme="minorHAnsi" w:cstheme="minorHAnsi" w:hint="default"/>
        <w:b w:val="0"/>
        <w:bCs/>
        <w:sz w:val="22"/>
        <w:szCs w:val="22"/>
      </w:rPr>
    </w:lvl>
    <w:lvl w:ilvl="1" w:tplc="77FA523C">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70" w15:restartNumberingAfterBreak="0">
    <w:nsid w:val="3A115F90"/>
    <w:multiLevelType w:val="hybridMultilevel"/>
    <w:tmpl w:val="DFC292B4"/>
    <w:lvl w:ilvl="0" w:tplc="04150011">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1" w15:restartNumberingAfterBreak="0">
    <w:nsid w:val="3B486BD4"/>
    <w:multiLevelType w:val="hybridMultilevel"/>
    <w:tmpl w:val="C41AAB1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0F">
      <w:start w:val="1"/>
      <w:numFmt w:val="decimal"/>
      <w:lvlText w:val="%3."/>
      <w:lvlJc w:val="lef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3FB301ED"/>
    <w:multiLevelType w:val="hybridMultilevel"/>
    <w:tmpl w:val="32F68842"/>
    <w:lvl w:ilvl="0" w:tplc="F564C2C2">
      <w:start w:val="8"/>
      <w:numFmt w:val="decimal"/>
      <w:lvlText w:val="%1."/>
      <w:lvlJc w:val="left"/>
      <w:pPr>
        <w:ind w:left="786" w:hanging="360"/>
      </w:pPr>
      <w:rPr>
        <w:rFonts w:ascii="Verdana" w:hAnsi="Verdana" w:hint="default"/>
        <w:b w:val="0"/>
        <w:i w:val="0"/>
        <w:sz w:val="18"/>
        <w:szCs w:val="20"/>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73" w15:restartNumberingAfterBreak="0">
    <w:nsid w:val="405B2B44"/>
    <w:multiLevelType w:val="hybridMultilevel"/>
    <w:tmpl w:val="F8CA1500"/>
    <w:name w:val="WW8Num172222222"/>
    <w:lvl w:ilvl="0" w:tplc="04150011">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74" w15:restartNumberingAfterBreak="0">
    <w:nsid w:val="442B698C"/>
    <w:multiLevelType w:val="hybridMultilevel"/>
    <w:tmpl w:val="8924D48C"/>
    <w:lvl w:ilvl="0" w:tplc="8F4A705C">
      <w:start w:val="1"/>
      <w:numFmt w:val="bullet"/>
      <w:lvlText w:val="-"/>
      <w:lvlJc w:val="left"/>
      <w:pPr>
        <w:ind w:left="1146" w:hanging="360"/>
      </w:pPr>
      <w:rPr>
        <w:rFonts w:asciiTheme="minorHAnsi" w:hAnsiTheme="minorHAnsi" w:cstheme="minorHAnsi" w:hint="default"/>
        <w:color w:val="auto"/>
        <w:sz w:val="22"/>
        <w:szCs w:val="22"/>
      </w:rPr>
    </w:lvl>
    <w:lvl w:ilvl="1" w:tplc="04150019" w:tentative="1">
      <w:start w:val="1"/>
      <w:numFmt w:val="bullet"/>
      <w:lvlText w:val="o"/>
      <w:lvlJc w:val="left"/>
      <w:pPr>
        <w:ind w:left="1866" w:hanging="360"/>
      </w:pPr>
      <w:rPr>
        <w:rFonts w:ascii="Courier New" w:hAnsi="Courier New" w:hint="default"/>
      </w:rPr>
    </w:lvl>
    <w:lvl w:ilvl="2" w:tplc="0415001B" w:tentative="1">
      <w:start w:val="1"/>
      <w:numFmt w:val="bullet"/>
      <w:lvlText w:val=""/>
      <w:lvlJc w:val="left"/>
      <w:pPr>
        <w:ind w:left="2586" w:hanging="360"/>
      </w:pPr>
      <w:rPr>
        <w:rFonts w:ascii="Wingdings" w:hAnsi="Wingdings" w:hint="default"/>
      </w:rPr>
    </w:lvl>
    <w:lvl w:ilvl="3" w:tplc="0415000F" w:tentative="1">
      <w:start w:val="1"/>
      <w:numFmt w:val="bullet"/>
      <w:lvlText w:val=""/>
      <w:lvlJc w:val="left"/>
      <w:pPr>
        <w:ind w:left="3306" w:hanging="360"/>
      </w:pPr>
      <w:rPr>
        <w:rFonts w:ascii="Symbol" w:hAnsi="Symbol" w:hint="default"/>
      </w:rPr>
    </w:lvl>
    <w:lvl w:ilvl="4" w:tplc="04150019" w:tentative="1">
      <w:start w:val="1"/>
      <w:numFmt w:val="bullet"/>
      <w:lvlText w:val="o"/>
      <w:lvlJc w:val="left"/>
      <w:pPr>
        <w:ind w:left="4026" w:hanging="360"/>
      </w:pPr>
      <w:rPr>
        <w:rFonts w:ascii="Courier New" w:hAnsi="Courier New" w:hint="default"/>
      </w:rPr>
    </w:lvl>
    <w:lvl w:ilvl="5" w:tplc="0415001B" w:tentative="1">
      <w:start w:val="1"/>
      <w:numFmt w:val="bullet"/>
      <w:lvlText w:val=""/>
      <w:lvlJc w:val="left"/>
      <w:pPr>
        <w:ind w:left="4746" w:hanging="360"/>
      </w:pPr>
      <w:rPr>
        <w:rFonts w:ascii="Wingdings" w:hAnsi="Wingdings" w:hint="default"/>
      </w:rPr>
    </w:lvl>
    <w:lvl w:ilvl="6" w:tplc="0415000F" w:tentative="1">
      <w:start w:val="1"/>
      <w:numFmt w:val="bullet"/>
      <w:lvlText w:val=""/>
      <w:lvlJc w:val="left"/>
      <w:pPr>
        <w:ind w:left="5466" w:hanging="360"/>
      </w:pPr>
      <w:rPr>
        <w:rFonts w:ascii="Symbol" w:hAnsi="Symbol" w:hint="default"/>
      </w:rPr>
    </w:lvl>
    <w:lvl w:ilvl="7" w:tplc="04150019" w:tentative="1">
      <w:start w:val="1"/>
      <w:numFmt w:val="bullet"/>
      <w:lvlText w:val="o"/>
      <w:lvlJc w:val="left"/>
      <w:pPr>
        <w:ind w:left="6186" w:hanging="360"/>
      </w:pPr>
      <w:rPr>
        <w:rFonts w:ascii="Courier New" w:hAnsi="Courier New" w:hint="default"/>
      </w:rPr>
    </w:lvl>
    <w:lvl w:ilvl="8" w:tplc="0415001B" w:tentative="1">
      <w:start w:val="1"/>
      <w:numFmt w:val="bullet"/>
      <w:lvlText w:val=""/>
      <w:lvlJc w:val="left"/>
      <w:pPr>
        <w:ind w:left="6906" w:hanging="360"/>
      </w:pPr>
      <w:rPr>
        <w:rFonts w:ascii="Wingdings" w:hAnsi="Wingdings" w:hint="default"/>
      </w:rPr>
    </w:lvl>
  </w:abstractNum>
  <w:abstractNum w:abstractNumId="75" w15:restartNumberingAfterBreak="0">
    <w:nsid w:val="453554E1"/>
    <w:multiLevelType w:val="hybridMultilevel"/>
    <w:tmpl w:val="21A40B14"/>
    <w:lvl w:ilvl="0" w:tplc="0415000F">
      <w:start w:val="1"/>
      <w:numFmt w:val="decimal"/>
      <w:lvlText w:val="%1."/>
      <w:lvlJc w:val="left"/>
      <w:pPr>
        <w:tabs>
          <w:tab w:val="num" w:pos="1620"/>
        </w:tabs>
        <w:ind w:left="1620" w:hanging="360"/>
      </w:pPr>
    </w:lvl>
    <w:lvl w:ilvl="1" w:tplc="04150019" w:tentative="1">
      <w:start w:val="1"/>
      <w:numFmt w:val="lowerLetter"/>
      <w:lvlText w:val="%2."/>
      <w:lvlJc w:val="left"/>
      <w:pPr>
        <w:tabs>
          <w:tab w:val="num" w:pos="2340"/>
        </w:tabs>
        <w:ind w:left="2340" w:hanging="360"/>
      </w:pPr>
    </w:lvl>
    <w:lvl w:ilvl="2" w:tplc="0415001B" w:tentative="1">
      <w:start w:val="1"/>
      <w:numFmt w:val="lowerRoman"/>
      <w:lvlText w:val="%3."/>
      <w:lvlJc w:val="right"/>
      <w:pPr>
        <w:tabs>
          <w:tab w:val="num" w:pos="3060"/>
        </w:tabs>
        <w:ind w:left="3060" w:hanging="180"/>
      </w:pPr>
    </w:lvl>
    <w:lvl w:ilvl="3" w:tplc="0415000F" w:tentative="1">
      <w:start w:val="1"/>
      <w:numFmt w:val="decimal"/>
      <w:lvlText w:val="%4."/>
      <w:lvlJc w:val="left"/>
      <w:pPr>
        <w:tabs>
          <w:tab w:val="num" w:pos="3780"/>
        </w:tabs>
        <w:ind w:left="3780" w:hanging="360"/>
      </w:pPr>
    </w:lvl>
    <w:lvl w:ilvl="4" w:tplc="04150019" w:tentative="1">
      <w:start w:val="1"/>
      <w:numFmt w:val="lowerLetter"/>
      <w:lvlText w:val="%5."/>
      <w:lvlJc w:val="left"/>
      <w:pPr>
        <w:tabs>
          <w:tab w:val="num" w:pos="4500"/>
        </w:tabs>
        <w:ind w:left="4500" w:hanging="360"/>
      </w:pPr>
    </w:lvl>
    <w:lvl w:ilvl="5" w:tplc="0415001B" w:tentative="1">
      <w:start w:val="1"/>
      <w:numFmt w:val="lowerRoman"/>
      <w:lvlText w:val="%6."/>
      <w:lvlJc w:val="right"/>
      <w:pPr>
        <w:tabs>
          <w:tab w:val="num" w:pos="5220"/>
        </w:tabs>
        <w:ind w:left="5220" w:hanging="180"/>
      </w:pPr>
    </w:lvl>
    <w:lvl w:ilvl="6" w:tplc="0415000F" w:tentative="1">
      <w:start w:val="1"/>
      <w:numFmt w:val="decimal"/>
      <w:lvlText w:val="%7."/>
      <w:lvlJc w:val="left"/>
      <w:pPr>
        <w:tabs>
          <w:tab w:val="num" w:pos="5940"/>
        </w:tabs>
        <w:ind w:left="5940" w:hanging="360"/>
      </w:pPr>
    </w:lvl>
    <w:lvl w:ilvl="7" w:tplc="04150019" w:tentative="1">
      <w:start w:val="1"/>
      <w:numFmt w:val="lowerLetter"/>
      <w:lvlText w:val="%8."/>
      <w:lvlJc w:val="left"/>
      <w:pPr>
        <w:tabs>
          <w:tab w:val="num" w:pos="6660"/>
        </w:tabs>
        <w:ind w:left="6660" w:hanging="360"/>
      </w:pPr>
    </w:lvl>
    <w:lvl w:ilvl="8" w:tplc="0415001B" w:tentative="1">
      <w:start w:val="1"/>
      <w:numFmt w:val="lowerRoman"/>
      <w:lvlText w:val="%9."/>
      <w:lvlJc w:val="right"/>
      <w:pPr>
        <w:tabs>
          <w:tab w:val="num" w:pos="7380"/>
        </w:tabs>
        <w:ind w:left="7380" w:hanging="180"/>
      </w:pPr>
    </w:lvl>
  </w:abstractNum>
  <w:abstractNum w:abstractNumId="76" w15:restartNumberingAfterBreak="0">
    <w:nsid w:val="45661EB3"/>
    <w:multiLevelType w:val="hybridMultilevel"/>
    <w:tmpl w:val="EC3E8434"/>
    <w:lvl w:ilvl="0" w:tplc="04150011">
      <w:start w:val="1"/>
      <w:numFmt w:val="decimal"/>
      <w:lvlText w:val="%1)"/>
      <w:lvlJc w:val="left"/>
      <w:pPr>
        <w:ind w:left="1083" w:hanging="360"/>
      </w:pPr>
    </w:lvl>
    <w:lvl w:ilvl="1" w:tplc="04150019" w:tentative="1">
      <w:start w:val="1"/>
      <w:numFmt w:val="lowerLetter"/>
      <w:lvlText w:val="%2."/>
      <w:lvlJc w:val="left"/>
      <w:pPr>
        <w:ind w:left="1803" w:hanging="360"/>
      </w:pPr>
    </w:lvl>
    <w:lvl w:ilvl="2" w:tplc="0415001B" w:tentative="1">
      <w:start w:val="1"/>
      <w:numFmt w:val="lowerRoman"/>
      <w:lvlText w:val="%3."/>
      <w:lvlJc w:val="right"/>
      <w:pPr>
        <w:ind w:left="2523" w:hanging="180"/>
      </w:pPr>
    </w:lvl>
    <w:lvl w:ilvl="3" w:tplc="04150011">
      <w:start w:val="1"/>
      <w:numFmt w:val="decimal"/>
      <w:lvlText w:val="%4)"/>
      <w:lvlJc w:val="left"/>
      <w:pPr>
        <w:ind w:left="3243" w:hanging="360"/>
      </w:pPr>
    </w:lvl>
    <w:lvl w:ilvl="4" w:tplc="04150019" w:tentative="1">
      <w:start w:val="1"/>
      <w:numFmt w:val="lowerLetter"/>
      <w:lvlText w:val="%5."/>
      <w:lvlJc w:val="left"/>
      <w:pPr>
        <w:ind w:left="3963" w:hanging="360"/>
      </w:pPr>
    </w:lvl>
    <w:lvl w:ilvl="5" w:tplc="0415001B" w:tentative="1">
      <w:start w:val="1"/>
      <w:numFmt w:val="lowerRoman"/>
      <w:lvlText w:val="%6."/>
      <w:lvlJc w:val="right"/>
      <w:pPr>
        <w:ind w:left="4683" w:hanging="180"/>
      </w:pPr>
    </w:lvl>
    <w:lvl w:ilvl="6" w:tplc="0415000F" w:tentative="1">
      <w:start w:val="1"/>
      <w:numFmt w:val="decimal"/>
      <w:lvlText w:val="%7."/>
      <w:lvlJc w:val="left"/>
      <w:pPr>
        <w:ind w:left="5403" w:hanging="360"/>
      </w:pPr>
    </w:lvl>
    <w:lvl w:ilvl="7" w:tplc="04150019" w:tentative="1">
      <w:start w:val="1"/>
      <w:numFmt w:val="lowerLetter"/>
      <w:lvlText w:val="%8."/>
      <w:lvlJc w:val="left"/>
      <w:pPr>
        <w:ind w:left="6123" w:hanging="360"/>
      </w:pPr>
    </w:lvl>
    <w:lvl w:ilvl="8" w:tplc="0415001B" w:tentative="1">
      <w:start w:val="1"/>
      <w:numFmt w:val="lowerRoman"/>
      <w:lvlText w:val="%9."/>
      <w:lvlJc w:val="right"/>
      <w:pPr>
        <w:ind w:left="6843" w:hanging="180"/>
      </w:pPr>
    </w:lvl>
  </w:abstractNum>
  <w:abstractNum w:abstractNumId="77" w15:restartNumberingAfterBreak="0">
    <w:nsid w:val="46670ED5"/>
    <w:multiLevelType w:val="hybridMultilevel"/>
    <w:tmpl w:val="7FA0B816"/>
    <w:lvl w:ilvl="0" w:tplc="202ED6D8">
      <w:start w:val="1"/>
      <w:numFmt w:val="bullet"/>
      <w:lvlText w:val="-"/>
      <w:lvlJc w:val="left"/>
      <w:pPr>
        <w:ind w:left="1146" w:hanging="360"/>
      </w:pPr>
      <w:rPr>
        <w:rFonts w:ascii="Times New Roman" w:hAnsi="Times New Roman" w:cs="Times New Roman" w:hint="default"/>
        <w:color w:val="auto"/>
        <w:sz w:val="22"/>
        <w:szCs w:val="22"/>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8" w15:restartNumberingAfterBreak="0">
    <w:nsid w:val="485531C3"/>
    <w:multiLevelType w:val="hybridMultilevel"/>
    <w:tmpl w:val="1E46BEB0"/>
    <w:lvl w:ilvl="0" w:tplc="04150017">
      <w:start w:val="1"/>
      <w:numFmt w:val="lowerLetter"/>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4AA022C3"/>
    <w:multiLevelType w:val="hybridMultilevel"/>
    <w:tmpl w:val="9C784752"/>
    <w:lvl w:ilvl="0" w:tplc="0415000F">
      <w:start w:val="1"/>
      <w:numFmt w:val="decimal"/>
      <w:lvlText w:val="%1."/>
      <w:lvlJc w:val="left"/>
      <w:pPr>
        <w:ind w:left="720" w:hanging="360"/>
      </w:pPr>
      <w:rPr>
        <w:rFonts w:hint="default"/>
        <w:b w:val="0"/>
        <w:bCs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4B0E262A"/>
    <w:multiLevelType w:val="hybridMultilevel"/>
    <w:tmpl w:val="33349A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1" w15:restartNumberingAfterBreak="0">
    <w:nsid w:val="4DCE2A85"/>
    <w:multiLevelType w:val="hybridMultilevel"/>
    <w:tmpl w:val="EA3A77CE"/>
    <w:name w:val="WW8Num17222"/>
    <w:lvl w:ilvl="0" w:tplc="399A1A1A">
      <w:start w:val="1"/>
      <w:numFmt w:val="lowerLetter"/>
      <w:lvlText w:val="%1)"/>
      <w:lvlJc w:val="left"/>
      <w:pPr>
        <w:ind w:left="1080" w:hanging="360"/>
      </w:pPr>
      <w:rPr>
        <w:rFonts w:hint="default"/>
        <w:i w:val="0"/>
        <w:iCs w:val="0"/>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2" w15:restartNumberingAfterBreak="0">
    <w:nsid w:val="510745C0"/>
    <w:multiLevelType w:val="hybridMultilevel"/>
    <w:tmpl w:val="50B0F866"/>
    <w:lvl w:ilvl="0" w:tplc="27F67800">
      <w:start w:val="1"/>
      <w:numFmt w:val="bullet"/>
      <w:lvlText w:val="-"/>
      <w:lvlJc w:val="left"/>
      <w:pPr>
        <w:ind w:left="1440" w:hanging="360"/>
      </w:pPr>
      <w:rPr>
        <w:rFonts w:ascii="Calibri" w:hAnsi="Calibri" w:cs="Calibri" w:hint="default"/>
        <w:b w:val="0"/>
        <w:bCs w:val="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3" w15:restartNumberingAfterBreak="0">
    <w:nsid w:val="511272D3"/>
    <w:multiLevelType w:val="hybridMultilevel"/>
    <w:tmpl w:val="BAE47636"/>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4" w15:restartNumberingAfterBreak="0">
    <w:nsid w:val="51207F4B"/>
    <w:multiLevelType w:val="hybridMultilevel"/>
    <w:tmpl w:val="52B09F82"/>
    <w:name w:val="WW8Num172222"/>
    <w:lvl w:ilvl="0" w:tplc="399A1A1A">
      <w:start w:val="1"/>
      <w:numFmt w:val="lowerLetter"/>
      <w:lvlText w:val="%1)"/>
      <w:lvlJc w:val="left"/>
      <w:pPr>
        <w:ind w:left="717" w:hanging="360"/>
      </w:pPr>
      <w:rPr>
        <w:rFonts w:hint="default"/>
        <w:i w:val="0"/>
        <w:iCs w:val="0"/>
      </w:r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85" w15:restartNumberingAfterBreak="0">
    <w:nsid w:val="518E6E38"/>
    <w:multiLevelType w:val="hybridMultilevel"/>
    <w:tmpl w:val="43E87ADE"/>
    <w:lvl w:ilvl="0" w:tplc="27F67800">
      <w:start w:val="1"/>
      <w:numFmt w:val="bullet"/>
      <w:lvlText w:val="-"/>
      <w:lvlJc w:val="left"/>
      <w:pPr>
        <w:ind w:left="1077" w:hanging="360"/>
      </w:pPr>
      <w:rPr>
        <w:rFonts w:ascii="Calibri" w:hAnsi="Calibri" w:cs="Calibri" w:hint="default"/>
        <w:b w:val="0"/>
        <w:bCs w:val="0"/>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86" w15:restartNumberingAfterBreak="0">
    <w:nsid w:val="537B57AF"/>
    <w:multiLevelType w:val="hybridMultilevel"/>
    <w:tmpl w:val="2BEE91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540B6FF8"/>
    <w:multiLevelType w:val="hybridMultilevel"/>
    <w:tmpl w:val="7B38AE60"/>
    <w:lvl w:ilvl="0" w:tplc="04150011">
      <w:start w:val="1"/>
      <w:numFmt w:val="decimal"/>
      <w:lvlText w:val="%1)"/>
      <w:lvlJc w:val="left"/>
      <w:pPr>
        <w:ind w:left="720" w:hanging="360"/>
      </w:pPr>
      <w:rPr>
        <w:rFonts w:hint="default"/>
        <w:b w:val="0"/>
        <w:bCs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54E22353"/>
    <w:multiLevelType w:val="hybridMultilevel"/>
    <w:tmpl w:val="830CF362"/>
    <w:lvl w:ilvl="0" w:tplc="A6DA91C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551B30F2"/>
    <w:multiLevelType w:val="hybridMultilevel"/>
    <w:tmpl w:val="0C7077E0"/>
    <w:lvl w:ilvl="0" w:tplc="E54C487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55364F02"/>
    <w:multiLevelType w:val="multilevel"/>
    <w:tmpl w:val="C15436EC"/>
    <w:lvl w:ilvl="0">
      <w:start w:val="1"/>
      <w:numFmt w:val="lowerLetter"/>
      <w:lvlText w:val="%1)"/>
      <w:lvlJc w:val="left"/>
      <w:pPr>
        <w:ind w:left="1080" w:hanging="360"/>
      </w:pPr>
      <w:rPr>
        <w:rFonts w:ascii="Verdana" w:hAnsi="Verdana" w:cs="Verdana"/>
        <w:sz w:val="20"/>
        <w:szCs w:val="20"/>
      </w:rPr>
    </w:lvl>
    <w:lvl w:ilvl="1">
      <w:start w:val="1"/>
      <w:numFmt w:val="decimal"/>
      <w:lvlText w:val="%2."/>
      <w:lvlJc w:val="left"/>
      <w:pPr>
        <w:ind w:left="1080" w:hanging="360"/>
      </w:pPr>
      <w:rPr>
        <w:rFonts w:hint="default"/>
        <w:b w:val="0"/>
        <w:sz w:val="22"/>
        <w:szCs w:val="22"/>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1" w15:restartNumberingAfterBreak="0">
    <w:nsid w:val="55A15501"/>
    <w:multiLevelType w:val="hybridMultilevel"/>
    <w:tmpl w:val="1F2EB332"/>
    <w:lvl w:ilvl="0" w:tplc="0415000F">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92" w15:restartNumberingAfterBreak="0">
    <w:nsid w:val="56720983"/>
    <w:multiLevelType w:val="multilevel"/>
    <w:tmpl w:val="88B2A764"/>
    <w:lvl w:ilvl="0">
      <w:start w:val="1"/>
      <w:numFmt w:val="decimal"/>
      <w:lvlText w:val="%1."/>
      <w:lvlJc w:val="left"/>
      <w:pPr>
        <w:ind w:left="720" w:hanging="360"/>
      </w:pPr>
      <w:rPr>
        <w:rFonts w:hint="default"/>
        <w:b w:val="0"/>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628" w:hanging="144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969" w:hanging="2160"/>
      </w:pPr>
      <w:rPr>
        <w:rFonts w:hint="default"/>
      </w:rPr>
    </w:lvl>
    <w:lvl w:ilvl="8">
      <w:start w:val="1"/>
      <w:numFmt w:val="decimal"/>
      <w:isLgl/>
      <w:lvlText w:val="%1.%2.%3.%4.%5.%6.%7.%8.%9."/>
      <w:lvlJc w:val="left"/>
      <w:pPr>
        <w:ind w:left="4176" w:hanging="2160"/>
      </w:pPr>
      <w:rPr>
        <w:rFonts w:hint="default"/>
      </w:rPr>
    </w:lvl>
  </w:abstractNum>
  <w:abstractNum w:abstractNumId="93" w15:restartNumberingAfterBreak="0">
    <w:nsid w:val="56A011EE"/>
    <w:multiLevelType w:val="hybridMultilevel"/>
    <w:tmpl w:val="313886D2"/>
    <w:lvl w:ilvl="0" w:tplc="04150017">
      <w:start w:val="1"/>
      <w:numFmt w:val="lowerLetter"/>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577438AC"/>
    <w:multiLevelType w:val="multilevel"/>
    <w:tmpl w:val="631A336C"/>
    <w:styleLink w:val="Numbering123"/>
    <w:lvl w:ilvl="0">
      <w:start w:val="1"/>
      <w:numFmt w:val="decimal"/>
      <w:lvlText w:val="%1."/>
      <w:lvlJc w:val="left"/>
      <w:pPr>
        <w:ind w:left="499" w:hanging="357"/>
      </w:pPr>
      <w:rPr>
        <w:rFonts w:ascii="Arial" w:hAnsi="Arial"/>
        <w:sz w:val="22"/>
      </w:rPr>
    </w:lvl>
    <w:lvl w:ilvl="1">
      <w:start w:val="1"/>
      <w:numFmt w:val="decimal"/>
      <w:lvlText w:val="%2."/>
      <w:lvlJc w:val="left"/>
      <w:pPr>
        <w:ind w:left="1293" w:hanging="397"/>
      </w:pPr>
    </w:lvl>
    <w:lvl w:ilvl="2">
      <w:start w:val="1"/>
      <w:numFmt w:val="decimal"/>
      <w:lvlText w:val="%3."/>
      <w:lvlJc w:val="left"/>
      <w:pPr>
        <w:ind w:left="1690" w:hanging="397"/>
      </w:pPr>
    </w:lvl>
    <w:lvl w:ilvl="3">
      <w:start w:val="1"/>
      <w:numFmt w:val="decimal"/>
      <w:lvlText w:val="%4."/>
      <w:lvlJc w:val="left"/>
      <w:pPr>
        <w:ind w:left="2087" w:hanging="397"/>
      </w:pPr>
    </w:lvl>
    <w:lvl w:ilvl="4">
      <w:start w:val="1"/>
      <w:numFmt w:val="decimal"/>
      <w:lvlText w:val="%5."/>
      <w:lvlJc w:val="left"/>
      <w:pPr>
        <w:ind w:left="2484" w:hanging="397"/>
      </w:pPr>
    </w:lvl>
    <w:lvl w:ilvl="5">
      <w:start w:val="1"/>
      <w:numFmt w:val="decimal"/>
      <w:lvlText w:val="%6."/>
      <w:lvlJc w:val="left"/>
      <w:pPr>
        <w:ind w:left="2880" w:hanging="397"/>
      </w:pPr>
    </w:lvl>
    <w:lvl w:ilvl="6">
      <w:start w:val="1"/>
      <w:numFmt w:val="decimal"/>
      <w:lvlText w:val="%7."/>
      <w:lvlJc w:val="left"/>
      <w:pPr>
        <w:ind w:left="3277" w:hanging="397"/>
      </w:pPr>
    </w:lvl>
    <w:lvl w:ilvl="7">
      <w:start w:val="1"/>
      <w:numFmt w:val="decimal"/>
      <w:lvlText w:val="%8."/>
      <w:lvlJc w:val="left"/>
      <w:pPr>
        <w:ind w:left="3674" w:hanging="397"/>
      </w:pPr>
    </w:lvl>
    <w:lvl w:ilvl="8">
      <w:start w:val="1"/>
      <w:numFmt w:val="decimal"/>
      <w:lvlText w:val="%9."/>
      <w:lvlJc w:val="left"/>
      <w:pPr>
        <w:ind w:left="4071" w:hanging="397"/>
      </w:pPr>
    </w:lvl>
  </w:abstractNum>
  <w:abstractNum w:abstractNumId="95" w15:restartNumberingAfterBreak="0">
    <w:nsid w:val="57EB1ADF"/>
    <w:multiLevelType w:val="multilevel"/>
    <w:tmpl w:val="2D2C59A4"/>
    <w:lvl w:ilvl="0">
      <w:start w:val="1"/>
      <w:numFmt w:val="decimal"/>
      <w:lvlText w:val="%1."/>
      <w:lvlJc w:val="left"/>
      <w:pPr>
        <w:ind w:left="360" w:hanging="360"/>
      </w:pPr>
      <w:rPr>
        <w:rFonts w:cs="Times New Roman"/>
        <w:sz w:val="22"/>
      </w:rPr>
    </w:lvl>
    <w:lvl w:ilvl="1">
      <w:start w:val="1"/>
      <w:numFmt w:val="decimal"/>
      <w:lvlText w:val="%2)"/>
      <w:lvlJc w:val="left"/>
      <w:pPr>
        <w:ind w:left="1070" w:hanging="360"/>
      </w:pPr>
      <w:rPr>
        <w:rFonts w:cs="Times New Roman"/>
        <w:sz w:val="22"/>
      </w:rPr>
    </w:lvl>
    <w:lvl w:ilvl="2">
      <w:start w:val="1"/>
      <w:numFmt w:val="lowerLetter"/>
      <w:lvlText w:val="%3)"/>
      <w:lvlJc w:val="left"/>
      <w:pPr>
        <w:ind w:left="928" w:hanging="360"/>
      </w:pPr>
      <w:rPr>
        <w:rFonts w:cs="Times New Roman"/>
        <w:sz w:val="22"/>
      </w:rPr>
    </w:lvl>
    <w:lvl w:ilvl="3">
      <w:start w:val="1"/>
      <w:numFmt w:val="lowerRoman"/>
      <w:lvlText w:val="(%4)"/>
      <w:lvlJc w:val="left"/>
      <w:pPr>
        <w:ind w:left="1701" w:hanging="510"/>
      </w:pPr>
      <w:rPr>
        <w:rFonts w:cs="Times New Roman"/>
        <w:sz w:val="22"/>
      </w:rPr>
    </w:lvl>
    <w:lvl w:ilvl="4">
      <w:start w:val="1"/>
      <w:numFmt w:val="lowerLetter"/>
      <w:lvlText w:val="(%5)"/>
      <w:lvlJc w:val="left"/>
      <w:pPr>
        <w:ind w:left="1800" w:hanging="360"/>
      </w:pPr>
      <w:rPr>
        <w:rFonts w:cs="Times New Roman"/>
        <w:sz w:val="22"/>
      </w:rPr>
    </w:lvl>
    <w:lvl w:ilvl="5">
      <w:start w:val="1"/>
      <w:numFmt w:val="lowerRoman"/>
      <w:lvlText w:val="(%6)"/>
      <w:lvlJc w:val="left"/>
      <w:pPr>
        <w:ind w:left="2160" w:hanging="360"/>
      </w:pPr>
      <w:rPr>
        <w:rFonts w:cs="Times New Roman"/>
        <w:sz w:val="22"/>
      </w:rPr>
    </w:lvl>
    <w:lvl w:ilvl="6">
      <w:start w:val="1"/>
      <w:numFmt w:val="decimal"/>
      <w:lvlText w:val="%7."/>
      <w:lvlJc w:val="left"/>
      <w:pPr>
        <w:ind w:left="2520" w:hanging="360"/>
      </w:pPr>
      <w:rPr>
        <w:rFonts w:cs="Times New Roman"/>
        <w:sz w:val="22"/>
      </w:rPr>
    </w:lvl>
    <w:lvl w:ilvl="7">
      <w:start w:val="1"/>
      <w:numFmt w:val="lowerLetter"/>
      <w:lvlText w:val="%8."/>
      <w:lvlJc w:val="left"/>
      <w:pPr>
        <w:ind w:left="2880" w:hanging="360"/>
      </w:pPr>
      <w:rPr>
        <w:rFonts w:cs="Times New Roman"/>
        <w:sz w:val="22"/>
      </w:rPr>
    </w:lvl>
    <w:lvl w:ilvl="8">
      <w:start w:val="1"/>
      <w:numFmt w:val="lowerRoman"/>
      <w:lvlText w:val="%9."/>
      <w:lvlJc w:val="left"/>
      <w:pPr>
        <w:ind w:left="3240" w:hanging="360"/>
      </w:pPr>
      <w:rPr>
        <w:rFonts w:cs="Times New Roman"/>
        <w:sz w:val="22"/>
      </w:rPr>
    </w:lvl>
  </w:abstractNum>
  <w:abstractNum w:abstractNumId="96" w15:restartNumberingAfterBreak="0">
    <w:nsid w:val="592D6A18"/>
    <w:multiLevelType w:val="multilevel"/>
    <w:tmpl w:val="2B408230"/>
    <w:lvl w:ilvl="0">
      <w:start w:val="1"/>
      <w:numFmt w:val="decimal"/>
      <w:lvlText w:val="%1)"/>
      <w:lvlJc w:val="left"/>
      <w:pPr>
        <w:tabs>
          <w:tab w:val="num" w:pos="0"/>
        </w:tabs>
        <w:ind w:left="720" w:hanging="360"/>
      </w:pPr>
      <w:rPr>
        <w:b w:val="0"/>
      </w:rPr>
    </w:lvl>
    <w:lvl w:ilvl="1">
      <w:start w:val="1"/>
      <w:numFmt w:val="decimal"/>
      <w:lvlText w:val="%2."/>
      <w:lvlJc w:val="left"/>
      <w:pPr>
        <w:tabs>
          <w:tab w:val="num" w:pos="1440"/>
        </w:tabs>
        <w:ind w:left="1440" w:hanging="360"/>
      </w:pPr>
      <w:rPr>
        <w:rFonts w:ascii="Verdana" w:hAnsi="Verdana" w:hint="default"/>
        <w:b w:val="0"/>
        <w:i w:val="0"/>
        <w:sz w:val="18"/>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97" w15:restartNumberingAfterBreak="0">
    <w:nsid w:val="5EA8121A"/>
    <w:multiLevelType w:val="hybridMultilevel"/>
    <w:tmpl w:val="5BB83760"/>
    <w:lvl w:ilvl="0" w:tplc="27F67800">
      <w:start w:val="1"/>
      <w:numFmt w:val="bullet"/>
      <w:lvlText w:val="-"/>
      <w:lvlJc w:val="left"/>
      <w:pPr>
        <w:ind w:left="1146" w:hanging="360"/>
      </w:pPr>
      <w:rPr>
        <w:rFonts w:ascii="Calibri" w:hAnsi="Calibri" w:cs="Calibri" w:hint="default"/>
        <w:b w:val="0"/>
        <w:bCs w:val="0"/>
      </w:rPr>
    </w:lvl>
    <w:lvl w:ilvl="1" w:tplc="27F67800">
      <w:start w:val="1"/>
      <w:numFmt w:val="bullet"/>
      <w:lvlText w:val="-"/>
      <w:lvlJc w:val="left"/>
      <w:pPr>
        <w:ind w:left="1866" w:hanging="360"/>
      </w:pPr>
      <w:rPr>
        <w:rFonts w:ascii="Calibri" w:hAnsi="Calibri" w:cs="Calibri" w:hint="default"/>
        <w:b w:val="0"/>
        <w:bCs w:val="0"/>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8" w15:restartNumberingAfterBreak="0">
    <w:nsid w:val="5EA827D5"/>
    <w:multiLevelType w:val="hybridMultilevel"/>
    <w:tmpl w:val="BA02779A"/>
    <w:lvl w:ilvl="0" w:tplc="04150017">
      <w:start w:val="1"/>
      <w:numFmt w:val="lowerLetter"/>
      <w:lvlText w:val="%1)"/>
      <w:lvlJc w:val="left"/>
      <w:pPr>
        <w:ind w:left="1434" w:hanging="360"/>
      </w:pPr>
    </w:lvl>
    <w:lvl w:ilvl="1" w:tplc="04150011">
      <w:start w:val="1"/>
      <w:numFmt w:val="decimal"/>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99" w15:restartNumberingAfterBreak="0">
    <w:nsid w:val="5EC14A1C"/>
    <w:multiLevelType w:val="hybridMultilevel"/>
    <w:tmpl w:val="718C6D3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0" w15:restartNumberingAfterBreak="0">
    <w:nsid w:val="5F0176A3"/>
    <w:multiLevelType w:val="hybridMultilevel"/>
    <w:tmpl w:val="4184DAE2"/>
    <w:lvl w:ilvl="0" w:tplc="BAFCFFB6">
      <w:start w:val="1"/>
      <w:numFmt w:val="decimal"/>
      <w:lvlText w:val="%1."/>
      <w:lvlJc w:val="left"/>
      <w:pPr>
        <w:ind w:left="720" w:hanging="360"/>
      </w:pPr>
      <w:rPr>
        <w:b w:val="0"/>
        <w:bCs/>
        <w:color w:val="000000" w:themeColor="text1"/>
      </w:rPr>
    </w:lvl>
    <w:lvl w:ilvl="1" w:tplc="04150019">
      <w:start w:val="1"/>
      <w:numFmt w:val="lowerLetter"/>
      <w:lvlText w:val="%2."/>
      <w:lvlJc w:val="left"/>
      <w:pPr>
        <w:ind w:left="1440" w:hanging="360"/>
      </w:pPr>
    </w:lvl>
    <w:lvl w:ilvl="2" w:tplc="04150011">
      <w:start w:val="1"/>
      <w:numFmt w:val="decimal"/>
      <w:lvlText w:val="%3)"/>
      <w:lvlJc w:val="lef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1" w15:restartNumberingAfterBreak="0">
    <w:nsid w:val="6084037C"/>
    <w:multiLevelType w:val="hybridMultilevel"/>
    <w:tmpl w:val="DC94A3DC"/>
    <w:lvl w:ilvl="0" w:tplc="4BC07822">
      <w:start w:val="1"/>
      <w:numFmt w:val="bullet"/>
      <w:lvlText w:val="-"/>
      <w:lvlJc w:val="left"/>
      <w:pPr>
        <w:ind w:left="1077" w:hanging="360"/>
      </w:pPr>
      <w:rPr>
        <w:rFonts w:ascii="Calibri" w:hAnsi="Calibri"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02" w15:restartNumberingAfterBreak="0">
    <w:nsid w:val="61D90473"/>
    <w:multiLevelType w:val="hybridMultilevel"/>
    <w:tmpl w:val="BBCC05B6"/>
    <w:lvl w:ilvl="0" w:tplc="04150017">
      <w:start w:val="1"/>
      <w:numFmt w:val="lowerLetter"/>
      <w:lvlText w:val="%1)"/>
      <w:lvlJc w:val="left"/>
      <w:pPr>
        <w:ind w:left="1077" w:hanging="360"/>
      </w:pPr>
      <w:rPr>
        <w:rFont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03" w15:restartNumberingAfterBreak="0">
    <w:nsid w:val="69855712"/>
    <w:multiLevelType w:val="hybridMultilevel"/>
    <w:tmpl w:val="D35A99AA"/>
    <w:lvl w:ilvl="0" w:tplc="0415000F">
      <w:start w:val="1"/>
      <w:numFmt w:val="decimal"/>
      <w:lvlText w:val="%1."/>
      <w:lvlJc w:val="left"/>
      <w:pPr>
        <w:ind w:left="360" w:hanging="360"/>
      </w:pPr>
    </w:lvl>
    <w:lvl w:ilvl="1" w:tplc="D5F6BCAE">
      <w:start w:val="1"/>
      <w:numFmt w:val="decimal"/>
      <w:lvlText w:val="%2)"/>
      <w:lvlJc w:val="left"/>
      <w:pPr>
        <w:ind w:left="1524" w:hanging="444"/>
      </w:pPr>
      <w:rPr>
        <w:b w:val="0"/>
        <w:bCs w:val="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4" w15:restartNumberingAfterBreak="0">
    <w:nsid w:val="698C7079"/>
    <w:multiLevelType w:val="multilevel"/>
    <w:tmpl w:val="173CDB3A"/>
    <w:lvl w:ilvl="0">
      <w:start w:val="1"/>
      <w:numFmt w:val="decimal"/>
      <w:lvlText w:val="%1."/>
      <w:lvlJc w:val="left"/>
      <w:pPr>
        <w:ind w:left="360" w:hanging="360"/>
      </w:pPr>
    </w:lvl>
    <w:lvl w:ilvl="1">
      <w:start w:val="1"/>
      <w:numFmt w:val="decimal"/>
      <w:isLgl/>
      <w:lvlText w:val="%1.%2"/>
      <w:lvlJc w:val="left"/>
      <w:pPr>
        <w:ind w:left="1050" w:hanging="690"/>
      </w:pPr>
    </w:lvl>
    <w:lvl w:ilvl="2">
      <w:start w:val="1"/>
      <w:numFmt w:val="decimal"/>
      <w:isLgl/>
      <w:lvlText w:val="%1.%2.%3"/>
      <w:lvlJc w:val="left"/>
      <w:pPr>
        <w:ind w:left="1440" w:hanging="720"/>
      </w:pPr>
    </w:lvl>
    <w:lvl w:ilvl="3">
      <w:start w:val="1"/>
      <w:numFmt w:val="decimal"/>
      <w:isLgl/>
      <w:lvlText w:val="%1.%2.%3.%4"/>
      <w:lvlJc w:val="left"/>
      <w:pPr>
        <w:ind w:left="1800" w:hanging="720"/>
      </w:pPr>
    </w:lvl>
    <w:lvl w:ilvl="4">
      <w:start w:val="1"/>
      <w:numFmt w:val="decimal"/>
      <w:isLgl/>
      <w:lvlText w:val="%1.%2.%3.%4.%5"/>
      <w:lvlJc w:val="left"/>
      <w:pPr>
        <w:ind w:left="2520" w:hanging="1080"/>
      </w:pPr>
    </w:lvl>
    <w:lvl w:ilvl="5">
      <w:start w:val="1"/>
      <w:numFmt w:val="decimal"/>
      <w:isLgl/>
      <w:lvlText w:val="%1.%2.%3.%4.%5.%6"/>
      <w:lvlJc w:val="left"/>
      <w:pPr>
        <w:ind w:left="2880" w:hanging="1080"/>
      </w:pPr>
    </w:lvl>
    <w:lvl w:ilvl="6">
      <w:start w:val="1"/>
      <w:numFmt w:val="decimal"/>
      <w:isLgl/>
      <w:lvlText w:val="%1.%2.%3.%4.%5.%6.%7"/>
      <w:lvlJc w:val="left"/>
      <w:pPr>
        <w:ind w:left="3600" w:hanging="1440"/>
      </w:pPr>
    </w:lvl>
    <w:lvl w:ilvl="7">
      <w:start w:val="1"/>
      <w:numFmt w:val="decimal"/>
      <w:isLgl/>
      <w:lvlText w:val="%1.%2.%3.%4.%5.%6.%7.%8"/>
      <w:lvlJc w:val="left"/>
      <w:pPr>
        <w:ind w:left="3960" w:hanging="1440"/>
      </w:pPr>
    </w:lvl>
    <w:lvl w:ilvl="8">
      <w:start w:val="1"/>
      <w:numFmt w:val="decimal"/>
      <w:isLgl/>
      <w:lvlText w:val="%1.%2.%3.%4.%5.%6.%7.%8.%9"/>
      <w:lvlJc w:val="left"/>
      <w:pPr>
        <w:ind w:left="4320" w:hanging="1440"/>
      </w:pPr>
    </w:lvl>
  </w:abstractNum>
  <w:abstractNum w:abstractNumId="105" w15:restartNumberingAfterBreak="0">
    <w:nsid w:val="6A47647D"/>
    <w:multiLevelType w:val="hybridMultilevel"/>
    <w:tmpl w:val="B418A702"/>
    <w:lvl w:ilvl="0" w:tplc="04150017">
      <w:start w:val="1"/>
      <w:numFmt w:val="lowerLetter"/>
      <w:lvlText w:val="%1)"/>
      <w:lvlJc w:val="left"/>
      <w:pPr>
        <w:ind w:left="1077" w:hanging="360"/>
      </w:pPr>
    </w:lvl>
    <w:lvl w:ilvl="1" w:tplc="04150017">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06" w15:restartNumberingAfterBreak="0">
    <w:nsid w:val="6C10733A"/>
    <w:multiLevelType w:val="hybridMultilevel"/>
    <w:tmpl w:val="7BB69A7E"/>
    <w:lvl w:ilvl="0" w:tplc="94EA823A">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6C182B3F"/>
    <w:multiLevelType w:val="hybridMultilevel"/>
    <w:tmpl w:val="84D2E98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8" w15:restartNumberingAfterBreak="0">
    <w:nsid w:val="6CA12F29"/>
    <w:multiLevelType w:val="hybridMultilevel"/>
    <w:tmpl w:val="0CF220A6"/>
    <w:lvl w:ilvl="0" w:tplc="0415000F">
      <w:numFmt w:val="bullet"/>
      <w:pStyle w:val="Tekstprzypisukocowego"/>
      <w:lvlText w:val="–"/>
      <w:lvlJc w:val="left"/>
      <w:pPr>
        <w:tabs>
          <w:tab w:val="num" w:pos="360"/>
        </w:tabs>
        <w:ind w:left="360" w:hanging="360"/>
      </w:pPr>
      <w:rPr>
        <w:rFonts w:ascii="Times New Roman" w:hAnsi="Times New Roman" w:cs="Times New Roman" w:hint="default"/>
        <w:sz w:val="22"/>
      </w:rPr>
    </w:lvl>
    <w:lvl w:ilvl="1" w:tplc="04150019">
      <w:start w:val="1"/>
      <w:numFmt w:val="bullet"/>
      <w:lvlText w:val="o"/>
      <w:lvlJc w:val="left"/>
      <w:pPr>
        <w:tabs>
          <w:tab w:val="num" w:pos="1440"/>
        </w:tabs>
        <w:ind w:left="1440" w:hanging="360"/>
      </w:pPr>
      <w:rPr>
        <w:rFonts w:ascii="Courier New" w:hAnsi="Courier New" w:cs="Times New Roman" w:hint="default"/>
      </w:rPr>
    </w:lvl>
    <w:lvl w:ilvl="2" w:tplc="0415001B">
      <w:start w:val="1"/>
      <w:numFmt w:val="bullet"/>
      <w:lvlText w:val=""/>
      <w:lvlJc w:val="left"/>
      <w:pPr>
        <w:tabs>
          <w:tab w:val="num" w:pos="2160"/>
        </w:tabs>
        <w:ind w:left="2160" w:hanging="360"/>
      </w:pPr>
      <w:rPr>
        <w:rFonts w:ascii="Wingdings" w:hAnsi="Wingdings" w:hint="default"/>
      </w:rPr>
    </w:lvl>
    <w:lvl w:ilvl="3" w:tplc="0415000F">
      <w:start w:val="1"/>
      <w:numFmt w:val="bullet"/>
      <w:lvlText w:val=""/>
      <w:lvlJc w:val="left"/>
      <w:pPr>
        <w:tabs>
          <w:tab w:val="num" w:pos="2880"/>
        </w:tabs>
        <w:ind w:left="2880" w:hanging="360"/>
      </w:pPr>
      <w:rPr>
        <w:rFonts w:ascii="Symbol" w:hAnsi="Symbol" w:hint="default"/>
      </w:rPr>
    </w:lvl>
    <w:lvl w:ilvl="4" w:tplc="04150019">
      <w:start w:val="1"/>
      <w:numFmt w:val="bullet"/>
      <w:lvlText w:val="o"/>
      <w:lvlJc w:val="left"/>
      <w:pPr>
        <w:tabs>
          <w:tab w:val="num" w:pos="3600"/>
        </w:tabs>
        <w:ind w:left="3600" w:hanging="360"/>
      </w:pPr>
      <w:rPr>
        <w:rFonts w:ascii="Courier New" w:hAnsi="Courier New" w:cs="Times New Roman" w:hint="default"/>
      </w:rPr>
    </w:lvl>
    <w:lvl w:ilvl="5" w:tplc="0415001B">
      <w:start w:val="1"/>
      <w:numFmt w:val="bullet"/>
      <w:lvlText w:val=""/>
      <w:lvlJc w:val="left"/>
      <w:pPr>
        <w:tabs>
          <w:tab w:val="num" w:pos="4320"/>
        </w:tabs>
        <w:ind w:left="4320" w:hanging="360"/>
      </w:pPr>
      <w:rPr>
        <w:rFonts w:ascii="Wingdings" w:hAnsi="Wingdings" w:hint="default"/>
      </w:rPr>
    </w:lvl>
    <w:lvl w:ilvl="6" w:tplc="0415000F">
      <w:start w:val="1"/>
      <w:numFmt w:val="bullet"/>
      <w:lvlText w:val=""/>
      <w:lvlJc w:val="left"/>
      <w:pPr>
        <w:tabs>
          <w:tab w:val="num" w:pos="5040"/>
        </w:tabs>
        <w:ind w:left="5040" w:hanging="360"/>
      </w:pPr>
      <w:rPr>
        <w:rFonts w:ascii="Symbol" w:hAnsi="Symbol" w:hint="default"/>
      </w:rPr>
    </w:lvl>
    <w:lvl w:ilvl="7" w:tplc="04150019">
      <w:start w:val="1"/>
      <w:numFmt w:val="bullet"/>
      <w:lvlText w:val="o"/>
      <w:lvlJc w:val="left"/>
      <w:pPr>
        <w:tabs>
          <w:tab w:val="num" w:pos="5760"/>
        </w:tabs>
        <w:ind w:left="5760" w:hanging="360"/>
      </w:pPr>
      <w:rPr>
        <w:rFonts w:ascii="Courier New" w:hAnsi="Courier New" w:cs="Times New Roman" w:hint="default"/>
      </w:rPr>
    </w:lvl>
    <w:lvl w:ilvl="8" w:tplc="0415001B">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CBB060D"/>
    <w:multiLevelType w:val="hybridMultilevel"/>
    <w:tmpl w:val="141CDE2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6D965D08"/>
    <w:multiLevelType w:val="hybridMultilevel"/>
    <w:tmpl w:val="4A52C09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6E563107"/>
    <w:multiLevelType w:val="hybridMultilevel"/>
    <w:tmpl w:val="A46AE510"/>
    <w:styleLink w:val="1111111"/>
    <w:lvl w:ilvl="0" w:tplc="EEEEAE54">
      <w:start w:val="1"/>
      <w:numFmt w:val="decimal"/>
      <w:lvlText w:val="%1."/>
      <w:lvlJc w:val="left"/>
      <w:pPr>
        <w:tabs>
          <w:tab w:val="num" w:pos="720"/>
        </w:tabs>
        <w:ind w:left="720" w:hanging="360"/>
      </w:pPr>
      <w:rPr>
        <w:rFonts w:cs="Times New Roman"/>
      </w:rPr>
    </w:lvl>
    <w:lvl w:ilvl="1" w:tplc="25045CD0">
      <w:start w:val="1"/>
      <w:numFmt w:val="decimal"/>
      <w:lvlText w:val="%2."/>
      <w:lvlJc w:val="left"/>
      <w:pPr>
        <w:tabs>
          <w:tab w:val="num" w:pos="1440"/>
        </w:tabs>
        <w:ind w:left="1440" w:hanging="360"/>
      </w:pPr>
      <w:rPr>
        <w:rFonts w:cs="Times New Roman"/>
        <w:b w:val="0"/>
        <w:bCs w:val="0"/>
      </w:rPr>
    </w:lvl>
    <w:lvl w:ilvl="2" w:tplc="4AB440C0">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12" w15:restartNumberingAfterBreak="0">
    <w:nsid w:val="72904DE7"/>
    <w:multiLevelType w:val="hybridMultilevel"/>
    <w:tmpl w:val="11C040EA"/>
    <w:lvl w:ilvl="0" w:tplc="4A68FD08">
      <w:start w:val="2"/>
      <w:numFmt w:val="decimal"/>
      <w:lvlText w:val="%1."/>
      <w:lvlJc w:val="left"/>
      <w:pPr>
        <w:ind w:left="72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3" w15:restartNumberingAfterBreak="0">
    <w:nsid w:val="73A543B7"/>
    <w:multiLevelType w:val="multilevel"/>
    <w:tmpl w:val="8C7012A0"/>
    <w:name w:val="WWNum21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cs="Times New Roman" w:hint="default"/>
      </w:rPr>
    </w:lvl>
    <w:lvl w:ilvl="2">
      <w:start w:val="1"/>
      <w:numFmt w:val="lowerRoman"/>
      <w:lvlText w:val="%2.%3."/>
      <w:lvlJc w:val="right"/>
      <w:pPr>
        <w:tabs>
          <w:tab w:val="num" w:pos="1800"/>
        </w:tabs>
        <w:ind w:left="1800" w:hanging="180"/>
      </w:pPr>
      <w:rPr>
        <w:rFonts w:cs="Times New Roman" w:hint="default"/>
      </w:rPr>
    </w:lvl>
    <w:lvl w:ilvl="3">
      <w:start w:val="1"/>
      <w:numFmt w:val="decimal"/>
      <w:lvlText w:val="%2.%3.%4."/>
      <w:lvlJc w:val="left"/>
      <w:pPr>
        <w:tabs>
          <w:tab w:val="num" w:pos="360"/>
        </w:tabs>
        <w:ind w:left="360" w:hanging="360"/>
      </w:pPr>
      <w:rPr>
        <w:rFonts w:cs="Times New Roman" w:hint="default"/>
      </w:rPr>
    </w:lvl>
    <w:lvl w:ilvl="4">
      <w:start w:val="1"/>
      <w:numFmt w:val="lowerLetter"/>
      <w:lvlText w:val="%2.%3.%4.%5."/>
      <w:lvlJc w:val="left"/>
      <w:pPr>
        <w:tabs>
          <w:tab w:val="num" w:pos="3240"/>
        </w:tabs>
        <w:ind w:left="3240" w:hanging="360"/>
      </w:pPr>
      <w:rPr>
        <w:rFonts w:cs="Times New Roman" w:hint="default"/>
      </w:rPr>
    </w:lvl>
    <w:lvl w:ilvl="5">
      <w:start w:val="1"/>
      <w:numFmt w:val="lowerRoman"/>
      <w:lvlText w:val="%2.%3.%4.%5.%6."/>
      <w:lvlJc w:val="right"/>
      <w:pPr>
        <w:tabs>
          <w:tab w:val="num" w:pos="3960"/>
        </w:tabs>
        <w:ind w:left="3960" w:hanging="180"/>
      </w:pPr>
      <w:rPr>
        <w:rFonts w:cs="Times New Roman" w:hint="default"/>
      </w:rPr>
    </w:lvl>
    <w:lvl w:ilvl="6">
      <w:start w:val="1"/>
      <w:numFmt w:val="decimal"/>
      <w:lvlText w:val="%2.%3.%4.%5.%6.%7."/>
      <w:lvlJc w:val="left"/>
      <w:pPr>
        <w:tabs>
          <w:tab w:val="num" w:pos="4680"/>
        </w:tabs>
        <w:ind w:left="4680" w:hanging="360"/>
      </w:pPr>
      <w:rPr>
        <w:rFonts w:cs="Times New Roman" w:hint="default"/>
      </w:rPr>
    </w:lvl>
    <w:lvl w:ilvl="7">
      <w:start w:val="1"/>
      <w:numFmt w:val="lowerLetter"/>
      <w:lvlText w:val="%2.%3.%4.%5.%6.%7.%8."/>
      <w:lvlJc w:val="left"/>
      <w:pPr>
        <w:tabs>
          <w:tab w:val="num" w:pos="5400"/>
        </w:tabs>
        <w:ind w:left="5400" w:hanging="360"/>
      </w:pPr>
      <w:rPr>
        <w:rFonts w:cs="Times New Roman" w:hint="default"/>
      </w:rPr>
    </w:lvl>
    <w:lvl w:ilvl="8">
      <w:start w:val="1"/>
      <w:numFmt w:val="lowerRoman"/>
      <w:lvlText w:val="%2.%3.%4.%5.%6.%7.%8.%9."/>
      <w:lvlJc w:val="right"/>
      <w:pPr>
        <w:tabs>
          <w:tab w:val="num" w:pos="6120"/>
        </w:tabs>
        <w:ind w:left="6120" w:hanging="180"/>
      </w:pPr>
      <w:rPr>
        <w:rFonts w:cs="Times New Roman" w:hint="default"/>
      </w:rPr>
    </w:lvl>
  </w:abstractNum>
  <w:abstractNum w:abstractNumId="114" w15:restartNumberingAfterBreak="0">
    <w:nsid w:val="741A5949"/>
    <w:multiLevelType w:val="hybridMultilevel"/>
    <w:tmpl w:val="9670B086"/>
    <w:lvl w:ilvl="0" w:tplc="89EA6F56">
      <w:start w:val="1"/>
      <w:numFmt w:val="decimal"/>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15" w15:restartNumberingAfterBreak="0">
    <w:nsid w:val="74A2341C"/>
    <w:multiLevelType w:val="hybridMultilevel"/>
    <w:tmpl w:val="ADA6458A"/>
    <w:lvl w:ilvl="0" w:tplc="04150017">
      <w:start w:val="1"/>
      <w:numFmt w:val="lowerLetter"/>
      <w:lvlText w:val="%1)"/>
      <w:lvlJc w:val="left"/>
      <w:pPr>
        <w:ind w:left="928" w:hanging="360"/>
      </w:pPr>
      <w:rPr>
        <w:rFonts w:hint="default"/>
        <w:b w:val="0"/>
        <w:b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781A3FF1"/>
    <w:multiLevelType w:val="multilevel"/>
    <w:tmpl w:val="E376CBB2"/>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3)"/>
      <w:lvlJc w:val="left"/>
      <w:pPr>
        <w:ind w:left="1080" w:hanging="720"/>
      </w:pPr>
      <w:rPr>
        <w:rFonts w:asciiTheme="minorHAnsi" w:eastAsia="Times New Roman" w:hAnsiTheme="minorHAnsi" w:cstheme="minorHAnsi" w:hint="default"/>
        <w:b w:val="0"/>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7" w15:restartNumberingAfterBreak="0">
    <w:nsid w:val="78AD5745"/>
    <w:multiLevelType w:val="hybridMultilevel"/>
    <w:tmpl w:val="68CCE586"/>
    <w:lvl w:ilvl="0" w:tplc="4BC07822">
      <w:start w:val="1"/>
      <w:numFmt w:val="bullet"/>
      <w:lvlText w:val="-"/>
      <w:lvlJc w:val="left"/>
      <w:pPr>
        <w:ind w:left="1791" w:hanging="360"/>
      </w:pPr>
      <w:rPr>
        <w:rFonts w:ascii="Calibri" w:hAnsi="Calibri" w:hint="default"/>
      </w:rPr>
    </w:lvl>
    <w:lvl w:ilvl="1" w:tplc="04150003" w:tentative="1">
      <w:start w:val="1"/>
      <w:numFmt w:val="bullet"/>
      <w:lvlText w:val="o"/>
      <w:lvlJc w:val="left"/>
      <w:pPr>
        <w:ind w:left="2511" w:hanging="360"/>
      </w:pPr>
      <w:rPr>
        <w:rFonts w:ascii="Courier New" w:hAnsi="Courier New" w:cs="Courier New" w:hint="default"/>
      </w:rPr>
    </w:lvl>
    <w:lvl w:ilvl="2" w:tplc="04150005" w:tentative="1">
      <w:start w:val="1"/>
      <w:numFmt w:val="bullet"/>
      <w:lvlText w:val=""/>
      <w:lvlJc w:val="left"/>
      <w:pPr>
        <w:ind w:left="3231" w:hanging="360"/>
      </w:pPr>
      <w:rPr>
        <w:rFonts w:ascii="Wingdings" w:hAnsi="Wingdings" w:hint="default"/>
      </w:rPr>
    </w:lvl>
    <w:lvl w:ilvl="3" w:tplc="04150001" w:tentative="1">
      <w:start w:val="1"/>
      <w:numFmt w:val="bullet"/>
      <w:lvlText w:val=""/>
      <w:lvlJc w:val="left"/>
      <w:pPr>
        <w:ind w:left="3951" w:hanging="360"/>
      </w:pPr>
      <w:rPr>
        <w:rFonts w:ascii="Symbol" w:hAnsi="Symbol" w:hint="default"/>
      </w:rPr>
    </w:lvl>
    <w:lvl w:ilvl="4" w:tplc="04150003" w:tentative="1">
      <w:start w:val="1"/>
      <w:numFmt w:val="bullet"/>
      <w:lvlText w:val="o"/>
      <w:lvlJc w:val="left"/>
      <w:pPr>
        <w:ind w:left="4671" w:hanging="360"/>
      </w:pPr>
      <w:rPr>
        <w:rFonts w:ascii="Courier New" w:hAnsi="Courier New" w:cs="Courier New" w:hint="default"/>
      </w:rPr>
    </w:lvl>
    <w:lvl w:ilvl="5" w:tplc="04150005" w:tentative="1">
      <w:start w:val="1"/>
      <w:numFmt w:val="bullet"/>
      <w:lvlText w:val=""/>
      <w:lvlJc w:val="left"/>
      <w:pPr>
        <w:ind w:left="5391" w:hanging="360"/>
      </w:pPr>
      <w:rPr>
        <w:rFonts w:ascii="Wingdings" w:hAnsi="Wingdings" w:hint="default"/>
      </w:rPr>
    </w:lvl>
    <w:lvl w:ilvl="6" w:tplc="04150001" w:tentative="1">
      <w:start w:val="1"/>
      <w:numFmt w:val="bullet"/>
      <w:lvlText w:val=""/>
      <w:lvlJc w:val="left"/>
      <w:pPr>
        <w:ind w:left="6111" w:hanging="360"/>
      </w:pPr>
      <w:rPr>
        <w:rFonts w:ascii="Symbol" w:hAnsi="Symbol" w:hint="default"/>
      </w:rPr>
    </w:lvl>
    <w:lvl w:ilvl="7" w:tplc="04150003" w:tentative="1">
      <w:start w:val="1"/>
      <w:numFmt w:val="bullet"/>
      <w:lvlText w:val="o"/>
      <w:lvlJc w:val="left"/>
      <w:pPr>
        <w:ind w:left="6831" w:hanging="360"/>
      </w:pPr>
      <w:rPr>
        <w:rFonts w:ascii="Courier New" w:hAnsi="Courier New" w:cs="Courier New" w:hint="default"/>
      </w:rPr>
    </w:lvl>
    <w:lvl w:ilvl="8" w:tplc="04150005" w:tentative="1">
      <w:start w:val="1"/>
      <w:numFmt w:val="bullet"/>
      <w:lvlText w:val=""/>
      <w:lvlJc w:val="left"/>
      <w:pPr>
        <w:ind w:left="7551" w:hanging="360"/>
      </w:pPr>
      <w:rPr>
        <w:rFonts w:ascii="Wingdings" w:hAnsi="Wingdings" w:hint="default"/>
      </w:rPr>
    </w:lvl>
  </w:abstractNum>
  <w:abstractNum w:abstractNumId="118" w15:restartNumberingAfterBreak="0">
    <w:nsid w:val="78D859F2"/>
    <w:multiLevelType w:val="hybridMultilevel"/>
    <w:tmpl w:val="E4B6AC4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9" w15:restartNumberingAfterBreak="0">
    <w:nsid w:val="79864B27"/>
    <w:multiLevelType w:val="multilevel"/>
    <w:tmpl w:val="93B632A4"/>
    <w:lvl w:ilvl="0">
      <w:start w:val="1"/>
      <w:numFmt w:val="decimal"/>
      <w:lvlText w:val="%1."/>
      <w:lvlJc w:val="left"/>
      <w:pPr>
        <w:ind w:left="720" w:hanging="360"/>
      </w:pPr>
      <w:rPr>
        <w:rFonts w:hint="default"/>
        <w:b/>
        <w:bCs/>
      </w:rPr>
    </w:lvl>
    <w:lvl w:ilvl="1">
      <w:start w:val="1"/>
      <w:numFmt w:val="decimal"/>
      <w:isLgl/>
      <w:lvlText w:val="%2."/>
      <w:lvlJc w:val="left"/>
      <w:pPr>
        <w:ind w:left="1004" w:hanging="720"/>
      </w:pPr>
      <w:rPr>
        <w:rFonts w:asciiTheme="minorHAnsi" w:eastAsiaTheme="minorHAnsi" w:hAnsiTheme="minorHAnsi" w:cstheme="minorHAnsi"/>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0" w15:restartNumberingAfterBreak="0">
    <w:nsid w:val="7AB53F85"/>
    <w:multiLevelType w:val="hybridMultilevel"/>
    <w:tmpl w:val="79682906"/>
    <w:lvl w:ilvl="0" w:tplc="34FE7B76">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7ACC278F"/>
    <w:multiLevelType w:val="hybridMultilevel"/>
    <w:tmpl w:val="2B0CB280"/>
    <w:lvl w:ilvl="0" w:tplc="8D766032">
      <w:start w:val="1"/>
      <w:numFmt w:val="decimal"/>
      <w:lvlText w:val="%1)"/>
      <w:lvlJc w:val="left"/>
      <w:pPr>
        <w:ind w:left="720" w:hanging="360"/>
      </w:pPr>
      <w:rPr>
        <w:b w:val="0"/>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2" w15:restartNumberingAfterBreak="0">
    <w:nsid w:val="7BA25300"/>
    <w:multiLevelType w:val="hybridMultilevel"/>
    <w:tmpl w:val="C0368612"/>
    <w:name w:val="WW8Num17222222"/>
    <w:lvl w:ilvl="0" w:tplc="399A1A1A">
      <w:start w:val="1"/>
      <w:numFmt w:val="lowerLetter"/>
      <w:lvlText w:val="%1)"/>
      <w:lvlJc w:val="left"/>
      <w:pPr>
        <w:ind w:left="1074" w:hanging="360"/>
      </w:pPr>
      <w:rPr>
        <w:rFonts w:hint="default"/>
        <w:i w:val="0"/>
        <w:iCs w:val="0"/>
      </w:rPr>
    </w:lvl>
    <w:lvl w:ilvl="1" w:tplc="04150019" w:tentative="1">
      <w:start w:val="1"/>
      <w:numFmt w:val="lowerLetter"/>
      <w:lvlText w:val="%2."/>
      <w:lvlJc w:val="left"/>
      <w:pPr>
        <w:ind w:left="1794" w:hanging="360"/>
      </w:pPr>
    </w:lvl>
    <w:lvl w:ilvl="2" w:tplc="0415001B" w:tentative="1">
      <w:start w:val="1"/>
      <w:numFmt w:val="lowerRoman"/>
      <w:lvlText w:val="%3."/>
      <w:lvlJc w:val="right"/>
      <w:pPr>
        <w:ind w:left="2514" w:hanging="180"/>
      </w:pPr>
    </w:lvl>
    <w:lvl w:ilvl="3" w:tplc="0415000F" w:tentative="1">
      <w:start w:val="1"/>
      <w:numFmt w:val="decimal"/>
      <w:lvlText w:val="%4."/>
      <w:lvlJc w:val="left"/>
      <w:pPr>
        <w:ind w:left="3234" w:hanging="360"/>
      </w:pPr>
    </w:lvl>
    <w:lvl w:ilvl="4" w:tplc="04150019" w:tentative="1">
      <w:start w:val="1"/>
      <w:numFmt w:val="lowerLetter"/>
      <w:lvlText w:val="%5."/>
      <w:lvlJc w:val="left"/>
      <w:pPr>
        <w:ind w:left="3954" w:hanging="360"/>
      </w:pPr>
    </w:lvl>
    <w:lvl w:ilvl="5" w:tplc="0415001B" w:tentative="1">
      <w:start w:val="1"/>
      <w:numFmt w:val="lowerRoman"/>
      <w:lvlText w:val="%6."/>
      <w:lvlJc w:val="right"/>
      <w:pPr>
        <w:ind w:left="4674" w:hanging="180"/>
      </w:pPr>
    </w:lvl>
    <w:lvl w:ilvl="6" w:tplc="0415000F" w:tentative="1">
      <w:start w:val="1"/>
      <w:numFmt w:val="decimal"/>
      <w:lvlText w:val="%7."/>
      <w:lvlJc w:val="left"/>
      <w:pPr>
        <w:ind w:left="5394" w:hanging="360"/>
      </w:pPr>
    </w:lvl>
    <w:lvl w:ilvl="7" w:tplc="04150019" w:tentative="1">
      <w:start w:val="1"/>
      <w:numFmt w:val="lowerLetter"/>
      <w:lvlText w:val="%8."/>
      <w:lvlJc w:val="left"/>
      <w:pPr>
        <w:ind w:left="6114" w:hanging="360"/>
      </w:pPr>
    </w:lvl>
    <w:lvl w:ilvl="8" w:tplc="0415001B" w:tentative="1">
      <w:start w:val="1"/>
      <w:numFmt w:val="lowerRoman"/>
      <w:lvlText w:val="%9."/>
      <w:lvlJc w:val="right"/>
      <w:pPr>
        <w:ind w:left="6834" w:hanging="180"/>
      </w:pPr>
    </w:lvl>
  </w:abstractNum>
  <w:abstractNum w:abstractNumId="123" w15:restartNumberingAfterBreak="0">
    <w:nsid w:val="7C5217EB"/>
    <w:multiLevelType w:val="hybridMultilevel"/>
    <w:tmpl w:val="24928200"/>
    <w:lvl w:ilvl="0" w:tplc="04150017">
      <w:start w:val="1"/>
      <w:numFmt w:val="lowerLetter"/>
      <w:lvlText w:val="%1)"/>
      <w:lvlJc w:val="left"/>
      <w:pPr>
        <w:ind w:left="1434" w:hanging="360"/>
      </w:pPr>
    </w:lvl>
    <w:lvl w:ilvl="1" w:tplc="04150011">
      <w:start w:val="1"/>
      <w:numFmt w:val="decimal"/>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124" w15:restartNumberingAfterBreak="0">
    <w:nsid w:val="7CCA1F4A"/>
    <w:multiLevelType w:val="hybridMultilevel"/>
    <w:tmpl w:val="04B26F70"/>
    <w:name w:val="WW8Num17222222222"/>
    <w:lvl w:ilvl="0" w:tplc="04150017">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25" w15:restartNumberingAfterBreak="0">
    <w:nsid w:val="7D481486"/>
    <w:multiLevelType w:val="hybridMultilevel"/>
    <w:tmpl w:val="44247064"/>
    <w:lvl w:ilvl="0" w:tplc="41DCE88E">
      <w:start w:val="1"/>
      <w:numFmt w:val="decimal"/>
      <w:lvlText w:val="%1)"/>
      <w:lvlJc w:val="left"/>
      <w:pPr>
        <w:ind w:left="720" w:hanging="360"/>
      </w:pPr>
      <w:rPr>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7D6261E5"/>
    <w:multiLevelType w:val="hybridMultilevel"/>
    <w:tmpl w:val="A6B4F16C"/>
    <w:lvl w:ilvl="0" w:tplc="04150017">
      <w:start w:val="1"/>
      <w:numFmt w:val="lowerLetter"/>
      <w:lvlText w:val="%1)"/>
      <w:lvlJc w:val="left"/>
      <w:pPr>
        <w:ind w:left="1077" w:hanging="360"/>
      </w:pPr>
      <w:rPr>
        <w:rFont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num w:numId="1" w16cid:durableId="1665352326">
    <w:abstractNumId w:val="108"/>
  </w:num>
  <w:num w:numId="2" w16cid:durableId="741024381">
    <w:abstractNumId w:val="21"/>
  </w:num>
  <w:num w:numId="3" w16cid:durableId="2088304876">
    <w:abstractNumId w:val="111"/>
  </w:num>
  <w:num w:numId="4" w16cid:durableId="112893071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27499395">
    <w:abstractNumId w:val="46"/>
  </w:num>
  <w:num w:numId="6" w16cid:durableId="1638101012">
    <w:abstractNumId w:val="49"/>
  </w:num>
  <w:num w:numId="7" w16cid:durableId="824394329">
    <w:abstractNumId w:val="121"/>
  </w:num>
  <w:num w:numId="8" w16cid:durableId="7461483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77660951">
    <w:abstractNumId w:val="94"/>
  </w:num>
  <w:num w:numId="10" w16cid:durableId="477580003">
    <w:abstractNumId w:val="119"/>
  </w:num>
  <w:num w:numId="11" w16cid:durableId="1321811829">
    <w:abstractNumId w:val="43"/>
  </w:num>
  <w:num w:numId="12" w16cid:durableId="1193154563">
    <w:abstractNumId w:val="110"/>
  </w:num>
  <w:num w:numId="13" w16cid:durableId="700281149">
    <w:abstractNumId w:val="114"/>
  </w:num>
  <w:num w:numId="14" w16cid:durableId="193931774">
    <w:abstractNumId w:val="22"/>
  </w:num>
  <w:num w:numId="15" w16cid:durableId="1442455747">
    <w:abstractNumId w:val="27"/>
  </w:num>
  <w:num w:numId="16" w16cid:durableId="204680858">
    <w:abstractNumId w:val="103"/>
  </w:num>
  <w:num w:numId="17" w16cid:durableId="1111705978">
    <w:abstractNumId w:val="26"/>
  </w:num>
  <w:num w:numId="18" w16cid:durableId="16860365">
    <w:abstractNumId w:val="100"/>
  </w:num>
  <w:num w:numId="19" w16cid:durableId="2123189472">
    <w:abstractNumId w:val="101"/>
  </w:num>
  <w:num w:numId="20" w16cid:durableId="22001909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9661172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0252967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328582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9372839">
    <w:abstractNumId w:val="67"/>
  </w:num>
  <w:num w:numId="25" w16cid:durableId="196827509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7270738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1575004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2472978">
    <w:abstractNumId w:val="68"/>
  </w:num>
  <w:num w:numId="29" w16cid:durableId="953443733">
    <w:abstractNumId w:val="78"/>
  </w:num>
  <w:num w:numId="30" w16cid:durableId="1717119761">
    <w:abstractNumId w:val="93"/>
  </w:num>
  <w:num w:numId="31" w16cid:durableId="520046096">
    <w:abstractNumId w:val="115"/>
  </w:num>
  <w:num w:numId="32" w16cid:durableId="313680251">
    <w:abstractNumId w:val="123"/>
  </w:num>
  <w:num w:numId="33" w16cid:durableId="2093500368">
    <w:abstractNumId w:val="23"/>
  </w:num>
  <w:num w:numId="34" w16cid:durableId="1666324412">
    <w:abstractNumId w:val="102"/>
  </w:num>
  <w:num w:numId="35" w16cid:durableId="1758165443">
    <w:abstractNumId w:val="126"/>
  </w:num>
  <w:num w:numId="36" w16cid:durableId="1066033799">
    <w:abstractNumId w:val="31"/>
  </w:num>
  <w:num w:numId="37" w16cid:durableId="1519542500">
    <w:abstractNumId w:val="24"/>
  </w:num>
  <w:num w:numId="38" w16cid:durableId="2099590483">
    <w:abstractNumId w:val="76"/>
  </w:num>
  <w:num w:numId="39" w16cid:durableId="1566448420">
    <w:abstractNumId w:val="47"/>
  </w:num>
  <w:num w:numId="40" w16cid:durableId="84807511">
    <w:abstractNumId w:val="54"/>
  </w:num>
  <w:num w:numId="41" w16cid:durableId="163126321">
    <w:abstractNumId w:val="66"/>
  </w:num>
  <w:num w:numId="42" w16cid:durableId="794832454">
    <w:abstractNumId w:val="105"/>
  </w:num>
  <w:num w:numId="43" w16cid:durableId="2036299265">
    <w:abstractNumId w:val="91"/>
  </w:num>
  <w:num w:numId="44" w16cid:durableId="1225722472">
    <w:abstractNumId w:val="35"/>
  </w:num>
  <w:num w:numId="45" w16cid:durableId="1870488816">
    <w:abstractNumId w:val="59"/>
  </w:num>
  <w:num w:numId="46" w16cid:durableId="108819250">
    <w:abstractNumId w:val="48"/>
  </w:num>
  <w:num w:numId="47" w16cid:durableId="1471938876">
    <w:abstractNumId w:val="98"/>
  </w:num>
  <w:num w:numId="48" w16cid:durableId="435908274">
    <w:abstractNumId w:val="71"/>
  </w:num>
  <w:num w:numId="49" w16cid:durableId="1797017873">
    <w:abstractNumId w:val="38"/>
  </w:num>
  <w:num w:numId="50" w16cid:durableId="978341597">
    <w:abstractNumId w:val="74"/>
  </w:num>
  <w:num w:numId="51" w16cid:durableId="1432314797">
    <w:abstractNumId w:val="61"/>
  </w:num>
  <w:num w:numId="52" w16cid:durableId="972373620">
    <w:abstractNumId w:val="125"/>
  </w:num>
  <w:num w:numId="53" w16cid:durableId="2039309684">
    <w:abstractNumId w:val="86"/>
  </w:num>
  <w:num w:numId="54" w16cid:durableId="1239363143">
    <w:abstractNumId w:val="32"/>
  </w:num>
  <w:num w:numId="55" w16cid:durableId="831945101">
    <w:abstractNumId w:val="120"/>
  </w:num>
  <w:num w:numId="56" w16cid:durableId="1711764278">
    <w:abstractNumId w:val="117"/>
  </w:num>
  <w:num w:numId="57" w16cid:durableId="1815831214">
    <w:abstractNumId w:val="41"/>
  </w:num>
  <w:num w:numId="58" w16cid:durableId="1334916711">
    <w:abstractNumId w:val="89"/>
  </w:num>
  <w:num w:numId="59" w16cid:durableId="1624848320">
    <w:abstractNumId w:val="64"/>
  </w:num>
  <w:num w:numId="60" w16cid:durableId="168270399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489247223">
    <w:abstractNumId w:val="9"/>
  </w:num>
  <w:num w:numId="62" w16cid:durableId="88332542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008627040">
    <w:abstractNumId w:val="56"/>
  </w:num>
  <w:num w:numId="64" w16cid:durableId="1552887753">
    <w:abstractNumId w:val="77"/>
  </w:num>
  <w:num w:numId="65" w16cid:durableId="148249028">
    <w:abstractNumId w:val="14"/>
  </w:num>
  <w:num w:numId="66" w16cid:durableId="429349594">
    <w:abstractNumId w:val="33"/>
  </w:num>
  <w:num w:numId="67" w16cid:durableId="1015422234">
    <w:abstractNumId w:val="39"/>
  </w:num>
  <w:num w:numId="68" w16cid:durableId="426118420">
    <w:abstractNumId w:val="0"/>
  </w:num>
  <w:num w:numId="69" w16cid:durableId="1880430250">
    <w:abstractNumId w:val="1"/>
  </w:num>
  <w:num w:numId="70" w16cid:durableId="1245804356">
    <w:abstractNumId w:val="28"/>
  </w:num>
  <w:num w:numId="71" w16cid:durableId="1125003207">
    <w:abstractNumId w:val="72"/>
  </w:num>
  <w:num w:numId="72" w16cid:durableId="20153747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349257983">
    <w:abstractNumId w:val="25"/>
  </w:num>
  <w:num w:numId="74" w16cid:durableId="1034842576">
    <w:abstractNumId w:val="90"/>
  </w:num>
  <w:num w:numId="75" w16cid:durableId="1635670141">
    <w:abstractNumId w:val="92"/>
  </w:num>
  <w:num w:numId="76" w16cid:durableId="1574272933">
    <w:abstractNumId w:val="116"/>
  </w:num>
  <w:num w:numId="77" w16cid:durableId="2011105537">
    <w:abstractNumId w:val="118"/>
  </w:num>
  <w:num w:numId="78" w16cid:durableId="1421216979">
    <w:abstractNumId w:val="20"/>
  </w:num>
  <w:num w:numId="79" w16cid:durableId="1996493757">
    <w:abstractNumId w:val="96"/>
  </w:num>
  <w:num w:numId="80" w16cid:durableId="104620965">
    <w:abstractNumId w:val="52"/>
  </w:num>
  <w:num w:numId="81" w16cid:durableId="1352873707">
    <w:abstractNumId w:val="109"/>
  </w:num>
  <w:num w:numId="82" w16cid:durableId="1250580131">
    <w:abstractNumId w:val="88"/>
  </w:num>
  <w:num w:numId="83" w16cid:durableId="1032268451">
    <w:abstractNumId w:val="53"/>
  </w:num>
  <w:num w:numId="84" w16cid:durableId="1708751607">
    <w:abstractNumId w:val="113"/>
  </w:num>
  <w:num w:numId="85" w16cid:durableId="1201632314">
    <w:abstractNumId w:val="37"/>
  </w:num>
  <w:num w:numId="86" w16cid:durableId="1617907954">
    <w:abstractNumId w:val="106"/>
  </w:num>
  <w:num w:numId="87" w16cid:durableId="2441516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3387279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711879537">
    <w:abstractNumId w:val="10"/>
  </w:num>
  <w:num w:numId="90" w16cid:durableId="779372283">
    <w:abstractNumId w:val="1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944192412">
    <w:abstractNumId w:val="83"/>
  </w:num>
  <w:num w:numId="92" w16cid:durableId="154107567">
    <w:abstractNumId w:val="97"/>
  </w:num>
  <w:num w:numId="93" w16cid:durableId="1693607111">
    <w:abstractNumId w:val="51"/>
  </w:num>
  <w:num w:numId="94" w16cid:durableId="637220111">
    <w:abstractNumId w:val="75"/>
  </w:num>
  <w:num w:numId="95" w16cid:durableId="407964264">
    <w:abstractNumId w:val="57"/>
  </w:num>
  <w:num w:numId="96" w16cid:durableId="2116247211">
    <w:abstractNumId w:val="107"/>
  </w:num>
  <w:num w:numId="97" w16cid:durableId="2113668743">
    <w:abstractNumId w:val="40"/>
  </w:num>
  <w:num w:numId="98" w16cid:durableId="1135610380">
    <w:abstractNumId w:val="65"/>
  </w:num>
  <w:num w:numId="99" w16cid:durableId="1514951741">
    <w:abstractNumId w:val="79"/>
  </w:num>
  <w:num w:numId="100" w16cid:durableId="418143446">
    <w:abstractNumId w:val="87"/>
  </w:num>
  <w:num w:numId="101" w16cid:durableId="1672374108">
    <w:abstractNumId w:val="70"/>
  </w:num>
  <w:num w:numId="102" w16cid:durableId="149641503">
    <w:abstractNumId w:val="45"/>
  </w:num>
  <w:num w:numId="103" w16cid:durableId="1863205333">
    <w:abstractNumId w:val="62"/>
  </w:num>
  <w:num w:numId="104" w16cid:durableId="1800300966">
    <w:abstractNumId w:val="82"/>
  </w:num>
  <w:num w:numId="105" w16cid:durableId="2074153184">
    <w:abstractNumId w:val="85"/>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09"/>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4DA"/>
    <w:rsid w:val="00001AF4"/>
    <w:rsid w:val="00004F75"/>
    <w:rsid w:val="00014AF4"/>
    <w:rsid w:val="00014DF1"/>
    <w:rsid w:val="00015EE5"/>
    <w:rsid w:val="0001786F"/>
    <w:rsid w:val="0002040D"/>
    <w:rsid w:val="0002043C"/>
    <w:rsid w:val="00024EF9"/>
    <w:rsid w:val="00031FC9"/>
    <w:rsid w:val="00032133"/>
    <w:rsid w:val="00034EA8"/>
    <w:rsid w:val="00035495"/>
    <w:rsid w:val="00044546"/>
    <w:rsid w:val="000519D1"/>
    <w:rsid w:val="0005499F"/>
    <w:rsid w:val="0005620C"/>
    <w:rsid w:val="000660A2"/>
    <w:rsid w:val="00082566"/>
    <w:rsid w:val="000849AD"/>
    <w:rsid w:val="0008568F"/>
    <w:rsid w:val="000919C4"/>
    <w:rsid w:val="000A1760"/>
    <w:rsid w:val="000A5DB2"/>
    <w:rsid w:val="000A76F2"/>
    <w:rsid w:val="000A7CEB"/>
    <w:rsid w:val="000B5F01"/>
    <w:rsid w:val="000B674E"/>
    <w:rsid w:val="000C3022"/>
    <w:rsid w:val="000C6382"/>
    <w:rsid w:val="000D2121"/>
    <w:rsid w:val="000D4E09"/>
    <w:rsid w:val="000D6AC3"/>
    <w:rsid w:val="000D6EB1"/>
    <w:rsid w:val="000E2E13"/>
    <w:rsid w:val="000E3BB9"/>
    <w:rsid w:val="000E5054"/>
    <w:rsid w:val="000E6303"/>
    <w:rsid w:val="000E65CA"/>
    <w:rsid w:val="000E702A"/>
    <w:rsid w:val="000F33A3"/>
    <w:rsid w:val="0010012C"/>
    <w:rsid w:val="0010696A"/>
    <w:rsid w:val="00111BDE"/>
    <w:rsid w:val="00112AF9"/>
    <w:rsid w:val="00127414"/>
    <w:rsid w:val="00135E61"/>
    <w:rsid w:val="00136820"/>
    <w:rsid w:val="00141F83"/>
    <w:rsid w:val="001439BE"/>
    <w:rsid w:val="00164459"/>
    <w:rsid w:val="00165AD5"/>
    <w:rsid w:val="00173FF3"/>
    <w:rsid w:val="00176581"/>
    <w:rsid w:val="001808AC"/>
    <w:rsid w:val="0018387B"/>
    <w:rsid w:val="00184E79"/>
    <w:rsid w:val="001865D5"/>
    <w:rsid w:val="001871D9"/>
    <w:rsid w:val="00187996"/>
    <w:rsid w:val="001900C9"/>
    <w:rsid w:val="00191E63"/>
    <w:rsid w:val="00192ED6"/>
    <w:rsid w:val="0019759C"/>
    <w:rsid w:val="001B4EB7"/>
    <w:rsid w:val="001B6733"/>
    <w:rsid w:val="001C0A31"/>
    <w:rsid w:val="001C1A32"/>
    <w:rsid w:val="001E3B48"/>
    <w:rsid w:val="001E4ED3"/>
    <w:rsid w:val="001E5848"/>
    <w:rsid w:val="001F0AE2"/>
    <w:rsid w:val="001F205A"/>
    <w:rsid w:val="001F304A"/>
    <w:rsid w:val="0020530D"/>
    <w:rsid w:val="002128F1"/>
    <w:rsid w:val="00217AF9"/>
    <w:rsid w:val="00225519"/>
    <w:rsid w:val="0022662A"/>
    <w:rsid w:val="002268AE"/>
    <w:rsid w:val="002272CA"/>
    <w:rsid w:val="00227EF6"/>
    <w:rsid w:val="002365ED"/>
    <w:rsid w:val="00241891"/>
    <w:rsid w:val="00242142"/>
    <w:rsid w:val="002458D2"/>
    <w:rsid w:val="00246AC6"/>
    <w:rsid w:val="00251EDD"/>
    <w:rsid w:val="002553B1"/>
    <w:rsid w:val="00261EA6"/>
    <w:rsid w:val="00262FB2"/>
    <w:rsid w:val="0026429C"/>
    <w:rsid w:val="002652A3"/>
    <w:rsid w:val="00273510"/>
    <w:rsid w:val="00274167"/>
    <w:rsid w:val="00275B7D"/>
    <w:rsid w:val="002803D0"/>
    <w:rsid w:val="00284885"/>
    <w:rsid w:val="00290360"/>
    <w:rsid w:val="002A01F1"/>
    <w:rsid w:val="002A1FD0"/>
    <w:rsid w:val="002A575C"/>
    <w:rsid w:val="002B2FE6"/>
    <w:rsid w:val="002C049E"/>
    <w:rsid w:val="002C4B64"/>
    <w:rsid w:val="002C6444"/>
    <w:rsid w:val="002C66B7"/>
    <w:rsid w:val="002D1DEF"/>
    <w:rsid w:val="002D3B82"/>
    <w:rsid w:val="002D65B0"/>
    <w:rsid w:val="002E5042"/>
    <w:rsid w:val="002F2817"/>
    <w:rsid w:val="002F4896"/>
    <w:rsid w:val="002F5551"/>
    <w:rsid w:val="002F68ED"/>
    <w:rsid w:val="003076CE"/>
    <w:rsid w:val="00313AF4"/>
    <w:rsid w:val="003207E7"/>
    <w:rsid w:val="00321258"/>
    <w:rsid w:val="0032234B"/>
    <w:rsid w:val="003240FC"/>
    <w:rsid w:val="0032604F"/>
    <w:rsid w:val="0033006F"/>
    <w:rsid w:val="00331ABD"/>
    <w:rsid w:val="00331DA6"/>
    <w:rsid w:val="00334DEB"/>
    <w:rsid w:val="00336738"/>
    <w:rsid w:val="00337E27"/>
    <w:rsid w:val="003414B7"/>
    <w:rsid w:val="00342B13"/>
    <w:rsid w:val="00343CEC"/>
    <w:rsid w:val="00351F54"/>
    <w:rsid w:val="00352B2E"/>
    <w:rsid w:val="00353F89"/>
    <w:rsid w:val="00354686"/>
    <w:rsid w:val="003576DA"/>
    <w:rsid w:val="003611E1"/>
    <w:rsid w:val="00366225"/>
    <w:rsid w:val="00371206"/>
    <w:rsid w:val="00372139"/>
    <w:rsid w:val="0037345C"/>
    <w:rsid w:val="003742E5"/>
    <w:rsid w:val="003765B7"/>
    <w:rsid w:val="0037661E"/>
    <w:rsid w:val="00377D05"/>
    <w:rsid w:val="00381DB5"/>
    <w:rsid w:val="0038267F"/>
    <w:rsid w:val="00383A9E"/>
    <w:rsid w:val="00394F61"/>
    <w:rsid w:val="00395C73"/>
    <w:rsid w:val="00395DEA"/>
    <w:rsid w:val="003A08D0"/>
    <w:rsid w:val="003A5677"/>
    <w:rsid w:val="003B1C38"/>
    <w:rsid w:val="003B78F4"/>
    <w:rsid w:val="003C5378"/>
    <w:rsid w:val="003C60CB"/>
    <w:rsid w:val="003C626E"/>
    <w:rsid w:val="003D29CD"/>
    <w:rsid w:val="003D43DD"/>
    <w:rsid w:val="003E52EE"/>
    <w:rsid w:val="003E7337"/>
    <w:rsid w:val="003F1E2E"/>
    <w:rsid w:val="003F2D71"/>
    <w:rsid w:val="003F480C"/>
    <w:rsid w:val="00401B5A"/>
    <w:rsid w:val="004121E0"/>
    <w:rsid w:val="00413185"/>
    <w:rsid w:val="00414291"/>
    <w:rsid w:val="0042009C"/>
    <w:rsid w:val="0042107B"/>
    <w:rsid w:val="00421141"/>
    <w:rsid w:val="00421DEE"/>
    <w:rsid w:val="00422627"/>
    <w:rsid w:val="004249CD"/>
    <w:rsid w:val="0042607A"/>
    <w:rsid w:val="00431DAA"/>
    <w:rsid w:val="0043210E"/>
    <w:rsid w:val="00441638"/>
    <w:rsid w:val="00442112"/>
    <w:rsid w:val="00442E40"/>
    <w:rsid w:val="00443BF1"/>
    <w:rsid w:val="00451B02"/>
    <w:rsid w:val="00453976"/>
    <w:rsid w:val="0046013E"/>
    <w:rsid w:val="00460FA0"/>
    <w:rsid w:val="00462E73"/>
    <w:rsid w:val="00465B4E"/>
    <w:rsid w:val="004737E4"/>
    <w:rsid w:val="00485049"/>
    <w:rsid w:val="00487189"/>
    <w:rsid w:val="00487D0E"/>
    <w:rsid w:val="0049063B"/>
    <w:rsid w:val="00493612"/>
    <w:rsid w:val="00496F2F"/>
    <w:rsid w:val="004A158B"/>
    <w:rsid w:val="004A253C"/>
    <w:rsid w:val="004A42EB"/>
    <w:rsid w:val="004A476F"/>
    <w:rsid w:val="004B2994"/>
    <w:rsid w:val="004B3B40"/>
    <w:rsid w:val="004B6F8F"/>
    <w:rsid w:val="004C3F18"/>
    <w:rsid w:val="004D2C37"/>
    <w:rsid w:val="004D5EA0"/>
    <w:rsid w:val="004D72A2"/>
    <w:rsid w:val="004E108A"/>
    <w:rsid w:val="004E1EC0"/>
    <w:rsid w:val="004E3CAD"/>
    <w:rsid w:val="004E47CB"/>
    <w:rsid w:val="004E4C48"/>
    <w:rsid w:val="004E60E2"/>
    <w:rsid w:val="004E68A9"/>
    <w:rsid w:val="004E6CF8"/>
    <w:rsid w:val="004F40EB"/>
    <w:rsid w:val="004F742C"/>
    <w:rsid w:val="00502DD8"/>
    <w:rsid w:val="00503D91"/>
    <w:rsid w:val="00504FAF"/>
    <w:rsid w:val="00507567"/>
    <w:rsid w:val="0051319B"/>
    <w:rsid w:val="005150C0"/>
    <w:rsid w:val="00520DE2"/>
    <w:rsid w:val="0052374B"/>
    <w:rsid w:val="00525BA2"/>
    <w:rsid w:val="00530C73"/>
    <w:rsid w:val="00530F4D"/>
    <w:rsid w:val="0054140E"/>
    <w:rsid w:val="00542460"/>
    <w:rsid w:val="00545488"/>
    <w:rsid w:val="00545978"/>
    <w:rsid w:val="00551386"/>
    <w:rsid w:val="0055759F"/>
    <w:rsid w:val="005579DF"/>
    <w:rsid w:val="00562ECD"/>
    <w:rsid w:val="0056504B"/>
    <w:rsid w:val="00567D60"/>
    <w:rsid w:val="00571038"/>
    <w:rsid w:val="00571B8D"/>
    <w:rsid w:val="00576542"/>
    <w:rsid w:val="00576F05"/>
    <w:rsid w:val="00584420"/>
    <w:rsid w:val="0058566D"/>
    <w:rsid w:val="005948BF"/>
    <w:rsid w:val="00594BCD"/>
    <w:rsid w:val="005B4E7D"/>
    <w:rsid w:val="005C1D9A"/>
    <w:rsid w:val="005C1F1C"/>
    <w:rsid w:val="005D2CEE"/>
    <w:rsid w:val="005D3727"/>
    <w:rsid w:val="005D4702"/>
    <w:rsid w:val="005D5AA8"/>
    <w:rsid w:val="005E3280"/>
    <w:rsid w:val="005E6B91"/>
    <w:rsid w:val="005F01BE"/>
    <w:rsid w:val="005F4271"/>
    <w:rsid w:val="005F6E9A"/>
    <w:rsid w:val="00600076"/>
    <w:rsid w:val="00606325"/>
    <w:rsid w:val="006072B0"/>
    <w:rsid w:val="00610A1F"/>
    <w:rsid w:val="00611187"/>
    <w:rsid w:val="00611C2C"/>
    <w:rsid w:val="00617DC0"/>
    <w:rsid w:val="0062546F"/>
    <w:rsid w:val="0063047D"/>
    <w:rsid w:val="00630ED0"/>
    <w:rsid w:val="00631831"/>
    <w:rsid w:val="00635BF9"/>
    <w:rsid w:val="00637977"/>
    <w:rsid w:val="006442DB"/>
    <w:rsid w:val="006473C7"/>
    <w:rsid w:val="00662275"/>
    <w:rsid w:val="00663BBC"/>
    <w:rsid w:val="00672877"/>
    <w:rsid w:val="00675BB6"/>
    <w:rsid w:val="006863F9"/>
    <w:rsid w:val="0068781B"/>
    <w:rsid w:val="00695001"/>
    <w:rsid w:val="006956B5"/>
    <w:rsid w:val="006B2411"/>
    <w:rsid w:val="006B2453"/>
    <w:rsid w:val="006B4353"/>
    <w:rsid w:val="006B6C8F"/>
    <w:rsid w:val="006C190E"/>
    <w:rsid w:val="006C1E76"/>
    <w:rsid w:val="006C3534"/>
    <w:rsid w:val="006C3999"/>
    <w:rsid w:val="006C600D"/>
    <w:rsid w:val="006C6AF4"/>
    <w:rsid w:val="006C7E34"/>
    <w:rsid w:val="006D3F1C"/>
    <w:rsid w:val="006D6C2D"/>
    <w:rsid w:val="006E0C7E"/>
    <w:rsid w:val="006E22C7"/>
    <w:rsid w:val="006E2CFD"/>
    <w:rsid w:val="006F1833"/>
    <w:rsid w:val="006F48C1"/>
    <w:rsid w:val="006F4FE0"/>
    <w:rsid w:val="006F576E"/>
    <w:rsid w:val="006F6EA0"/>
    <w:rsid w:val="006F73AF"/>
    <w:rsid w:val="006F7D8F"/>
    <w:rsid w:val="00704BF1"/>
    <w:rsid w:val="00706A4C"/>
    <w:rsid w:val="00712E7C"/>
    <w:rsid w:val="00714642"/>
    <w:rsid w:val="00717212"/>
    <w:rsid w:val="0072209C"/>
    <w:rsid w:val="00723A6F"/>
    <w:rsid w:val="00724BD4"/>
    <w:rsid w:val="00727AAF"/>
    <w:rsid w:val="0073411E"/>
    <w:rsid w:val="0073416B"/>
    <w:rsid w:val="00734A5D"/>
    <w:rsid w:val="00740DEF"/>
    <w:rsid w:val="0074367C"/>
    <w:rsid w:val="00744AFA"/>
    <w:rsid w:val="0074542A"/>
    <w:rsid w:val="007566D1"/>
    <w:rsid w:val="007579C3"/>
    <w:rsid w:val="00761E54"/>
    <w:rsid w:val="00762485"/>
    <w:rsid w:val="00771D26"/>
    <w:rsid w:val="00772C29"/>
    <w:rsid w:val="00774261"/>
    <w:rsid w:val="0077480F"/>
    <w:rsid w:val="0077625F"/>
    <w:rsid w:val="00776CB7"/>
    <w:rsid w:val="007770F7"/>
    <w:rsid w:val="00784DE0"/>
    <w:rsid w:val="007A37FA"/>
    <w:rsid w:val="007B21D4"/>
    <w:rsid w:val="007B3A18"/>
    <w:rsid w:val="007B4890"/>
    <w:rsid w:val="007B7458"/>
    <w:rsid w:val="007B74BA"/>
    <w:rsid w:val="007D09CB"/>
    <w:rsid w:val="007D2923"/>
    <w:rsid w:val="007E1D17"/>
    <w:rsid w:val="007E52DB"/>
    <w:rsid w:val="007E58A5"/>
    <w:rsid w:val="007F6366"/>
    <w:rsid w:val="00804532"/>
    <w:rsid w:val="00806395"/>
    <w:rsid w:val="0081083C"/>
    <w:rsid w:val="00814E82"/>
    <w:rsid w:val="008170E2"/>
    <w:rsid w:val="00817FDF"/>
    <w:rsid w:val="00820B9F"/>
    <w:rsid w:val="0082581C"/>
    <w:rsid w:val="008315F6"/>
    <w:rsid w:val="00831ED1"/>
    <w:rsid w:val="008342D0"/>
    <w:rsid w:val="00834C18"/>
    <w:rsid w:val="00835644"/>
    <w:rsid w:val="00837DDB"/>
    <w:rsid w:val="00842B99"/>
    <w:rsid w:val="00851779"/>
    <w:rsid w:val="008551F1"/>
    <w:rsid w:val="008610F3"/>
    <w:rsid w:val="0086508D"/>
    <w:rsid w:val="008657C1"/>
    <w:rsid w:val="008666BB"/>
    <w:rsid w:val="0086724A"/>
    <w:rsid w:val="00870F55"/>
    <w:rsid w:val="008760A7"/>
    <w:rsid w:val="00876CAD"/>
    <w:rsid w:val="00876EC8"/>
    <w:rsid w:val="0088508E"/>
    <w:rsid w:val="008850CF"/>
    <w:rsid w:val="00887111"/>
    <w:rsid w:val="00890374"/>
    <w:rsid w:val="00892281"/>
    <w:rsid w:val="00893637"/>
    <w:rsid w:val="00895917"/>
    <w:rsid w:val="008964DA"/>
    <w:rsid w:val="008A1EAE"/>
    <w:rsid w:val="008A31B8"/>
    <w:rsid w:val="008A3B57"/>
    <w:rsid w:val="008A5354"/>
    <w:rsid w:val="008B0EF7"/>
    <w:rsid w:val="008C22BF"/>
    <w:rsid w:val="008C338C"/>
    <w:rsid w:val="008C3E78"/>
    <w:rsid w:val="008C7CEB"/>
    <w:rsid w:val="008D0283"/>
    <w:rsid w:val="008D05DF"/>
    <w:rsid w:val="008D0EAF"/>
    <w:rsid w:val="008D2FB7"/>
    <w:rsid w:val="008D4738"/>
    <w:rsid w:val="008E5589"/>
    <w:rsid w:val="008F0260"/>
    <w:rsid w:val="008F5048"/>
    <w:rsid w:val="008F5CFD"/>
    <w:rsid w:val="008F6931"/>
    <w:rsid w:val="008F69CA"/>
    <w:rsid w:val="00900533"/>
    <w:rsid w:val="00901963"/>
    <w:rsid w:val="00904D6C"/>
    <w:rsid w:val="00906981"/>
    <w:rsid w:val="009076C3"/>
    <w:rsid w:val="00910A63"/>
    <w:rsid w:val="00912853"/>
    <w:rsid w:val="00921BC3"/>
    <w:rsid w:val="0092235A"/>
    <w:rsid w:val="00933805"/>
    <w:rsid w:val="009340CE"/>
    <w:rsid w:val="00934D2E"/>
    <w:rsid w:val="00936678"/>
    <w:rsid w:val="00936D16"/>
    <w:rsid w:val="00941CBA"/>
    <w:rsid w:val="00944D8C"/>
    <w:rsid w:val="0094678D"/>
    <w:rsid w:val="00951B56"/>
    <w:rsid w:val="009520F8"/>
    <w:rsid w:val="00953554"/>
    <w:rsid w:val="00955AE2"/>
    <w:rsid w:val="0095697F"/>
    <w:rsid w:val="009645B2"/>
    <w:rsid w:val="00973641"/>
    <w:rsid w:val="009766D1"/>
    <w:rsid w:val="00977644"/>
    <w:rsid w:val="009803D0"/>
    <w:rsid w:val="009805D0"/>
    <w:rsid w:val="00986CC7"/>
    <w:rsid w:val="00994A4B"/>
    <w:rsid w:val="00996B7B"/>
    <w:rsid w:val="00996EE4"/>
    <w:rsid w:val="009A0A6F"/>
    <w:rsid w:val="009A10A4"/>
    <w:rsid w:val="009A426C"/>
    <w:rsid w:val="009A5577"/>
    <w:rsid w:val="009B2614"/>
    <w:rsid w:val="009B5BB9"/>
    <w:rsid w:val="009B6DD7"/>
    <w:rsid w:val="009C24C7"/>
    <w:rsid w:val="009C29B4"/>
    <w:rsid w:val="009C446A"/>
    <w:rsid w:val="009C5707"/>
    <w:rsid w:val="009C6C29"/>
    <w:rsid w:val="009D63C5"/>
    <w:rsid w:val="009E0289"/>
    <w:rsid w:val="009E2432"/>
    <w:rsid w:val="009E467E"/>
    <w:rsid w:val="009F2014"/>
    <w:rsid w:val="009F7005"/>
    <w:rsid w:val="009F7A59"/>
    <w:rsid w:val="00A01200"/>
    <w:rsid w:val="00A02EA1"/>
    <w:rsid w:val="00A03496"/>
    <w:rsid w:val="00A036A9"/>
    <w:rsid w:val="00A0535C"/>
    <w:rsid w:val="00A060AE"/>
    <w:rsid w:val="00A07573"/>
    <w:rsid w:val="00A143AA"/>
    <w:rsid w:val="00A35503"/>
    <w:rsid w:val="00A36569"/>
    <w:rsid w:val="00A40ACE"/>
    <w:rsid w:val="00A42138"/>
    <w:rsid w:val="00A434EE"/>
    <w:rsid w:val="00A50258"/>
    <w:rsid w:val="00A5076F"/>
    <w:rsid w:val="00A5176A"/>
    <w:rsid w:val="00A524C1"/>
    <w:rsid w:val="00A6430D"/>
    <w:rsid w:val="00A65FBF"/>
    <w:rsid w:val="00A67082"/>
    <w:rsid w:val="00A7046F"/>
    <w:rsid w:val="00A7094D"/>
    <w:rsid w:val="00A825B3"/>
    <w:rsid w:val="00A84681"/>
    <w:rsid w:val="00A90271"/>
    <w:rsid w:val="00A938FC"/>
    <w:rsid w:val="00A976F8"/>
    <w:rsid w:val="00AA1EC1"/>
    <w:rsid w:val="00AA24BB"/>
    <w:rsid w:val="00AA2A0A"/>
    <w:rsid w:val="00AA33CF"/>
    <w:rsid w:val="00AA394E"/>
    <w:rsid w:val="00AA4273"/>
    <w:rsid w:val="00AA5C94"/>
    <w:rsid w:val="00AC2078"/>
    <w:rsid w:val="00AC3B10"/>
    <w:rsid w:val="00AC4196"/>
    <w:rsid w:val="00AD0851"/>
    <w:rsid w:val="00AD2462"/>
    <w:rsid w:val="00AD6D4D"/>
    <w:rsid w:val="00AE3387"/>
    <w:rsid w:val="00AE536A"/>
    <w:rsid w:val="00AF029A"/>
    <w:rsid w:val="00AF28D8"/>
    <w:rsid w:val="00AF4FB4"/>
    <w:rsid w:val="00AF7762"/>
    <w:rsid w:val="00B0249C"/>
    <w:rsid w:val="00B02EE7"/>
    <w:rsid w:val="00B044C2"/>
    <w:rsid w:val="00B06332"/>
    <w:rsid w:val="00B07AD6"/>
    <w:rsid w:val="00B1329B"/>
    <w:rsid w:val="00B13422"/>
    <w:rsid w:val="00B20850"/>
    <w:rsid w:val="00B30AF9"/>
    <w:rsid w:val="00B31905"/>
    <w:rsid w:val="00B3720A"/>
    <w:rsid w:val="00B40E1A"/>
    <w:rsid w:val="00B41DBC"/>
    <w:rsid w:val="00B420C9"/>
    <w:rsid w:val="00B5421C"/>
    <w:rsid w:val="00B56DD6"/>
    <w:rsid w:val="00B61297"/>
    <w:rsid w:val="00B63BC4"/>
    <w:rsid w:val="00B66BDF"/>
    <w:rsid w:val="00B66EEA"/>
    <w:rsid w:val="00B66F37"/>
    <w:rsid w:val="00B72774"/>
    <w:rsid w:val="00B72AB7"/>
    <w:rsid w:val="00B75F8C"/>
    <w:rsid w:val="00B768A6"/>
    <w:rsid w:val="00B85501"/>
    <w:rsid w:val="00B91DCE"/>
    <w:rsid w:val="00B943AC"/>
    <w:rsid w:val="00B96395"/>
    <w:rsid w:val="00BA12C5"/>
    <w:rsid w:val="00BA38D8"/>
    <w:rsid w:val="00BA6FDF"/>
    <w:rsid w:val="00BA77D2"/>
    <w:rsid w:val="00BB045A"/>
    <w:rsid w:val="00BB532D"/>
    <w:rsid w:val="00BB74B2"/>
    <w:rsid w:val="00BC362A"/>
    <w:rsid w:val="00BC5C6E"/>
    <w:rsid w:val="00BC6ACD"/>
    <w:rsid w:val="00BC767A"/>
    <w:rsid w:val="00BD06F8"/>
    <w:rsid w:val="00BD2D8D"/>
    <w:rsid w:val="00BD30F4"/>
    <w:rsid w:val="00BD4CBB"/>
    <w:rsid w:val="00BD7402"/>
    <w:rsid w:val="00BE0809"/>
    <w:rsid w:val="00BE19A7"/>
    <w:rsid w:val="00BE5579"/>
    <w:rsid w:val="00BE766C"/>
    <w:rsid w:val="00BE77EA"/>
    <w:rsid w:val="00BF2414"/>
    <w:rsid w:val="00BF7163"/>
    <w:rsid w:val="00C0046A"/>
    <w:rsid w:val="00C047FB"/>
    <w:rsid w:val="00C04DF9"/>
    <w:rsid w:val="00C05791"/>
    <w:rsid w:val="00C10BC6"/>
    <w:rsid w:val="00C13285"/>
    <w:rsid w:val="00C13D6E"/>
    <w:rsid w:val="00C148DE"/>
    <w:rsid w:val="00C149B7"/>
    <w:rsid w:val="00C14F17"/>
    <w:rsid w:val="00C15335"/>
    <w:rsid w:val="00C1538A"/>
    <w:rsid w:val="00C15FC1"/>
    <w:rsid w:val="00C20CEE"/>
    <w:rsid w:val="00C21D10"/>
    <w:rsid w:val="00C220A4"/>
    <w:rsid w:val="00C27B56"/>
    <w:rsid w:val="00C50DB6"/>
    <w:rsid w:val="00C525C6"/>
    <w:rsid w:val="00C5524C"/>
    <w:rsid w:val="00C60AB9"/>
    <w:rsid w:val="00C62385"/>
    <w:rsid w:val="00C6525F"/>
    <w:rsid w:val="00C66755"/>
    <w:rsid w:val="00C83F69"/>
    <w:rsid w:val="00C8719C"/>
    <w:rsid w:val="00C87540"/>
    <w:rsid w:val="00C914CA"/>
    <w:rsid w:val="00C92782"/>
    <w:rsid w:val="00CA4210"/>
    <w:rsid w:val="00CA6693"/>
    <w:rsid w:val="00CB4B17"/>
    <w:rsid w:val="00CB53FD"/>
    <w:rsid w:val="00CB7398"/>
    <w:rsid w:val="00CC3AC0"/>
    <w:rsid w:val="00CD250C"/>
    <w:rsid w:val="00CD5BC6"/>
    <w:rsid w:val="00CD6DB5"/>
    <w:rsid w:val="00CD78BC"/>
    <w:rsid w:val="00CE126A"/>
    <w:rsid w:val="00CE7029"/>
    <w:rsid w:val="00CE713B"/>
    <w:rsid w:val="00CF23B9"/>
    <w:rsid w:val="00CF4984"/>
    <w:rsid w:val="00CF4FC0"/>
    <w:rsid w:val="00D0204A"/>
    <w:rsid w:val="00D04BD7"/>
    <w:rsid w:val="00D1056F"/>
    <w:rsid w:val="00D12E51"/>
    <w:rsid w:val="00D13B85"/>
    <w:rsid w:val="00D13BB9"/>
    <w:rsid w:val="00D20F87"/>
    <w:rsid w:val="00D24489"/>
    <w:rsid w:val="00D31352"/>
    <w:rsid w:val="00D3156D"/>
    <w:rsid w:val="00D331B0"/>
    <w:rsid w:val="00D36539"/>
    <w:rsid w:val="00D37D6B"/>
    <w:rsid w:val="00D435C4"/>
    <w:rsid w:val="00D47383"/>
    <w:rsid w:val="00D51674"/>
    <w:rsid w:val="00D61CB0"/>
    <w:rsid w:val="00D65C22"/>
    <w:rsid w:val="00D67650"/>
    <w:rsid w:val="00D72009"/>
    <w:rsid w:val="00D73203"/>
    <w:rsid w:val="00D76938"/>
    <w:rsid w:val="00D77060"/>
    <w:rsid w:val="00D83C18"/>
    <w:rsid w:val="00D86D51"/>
    <w:rsid w:val="00D92D03"/>
    <w:rsid w:val="00D9666E"/>
    <w:rsid w:val="00D97C35"/>
    <w:rsid w:val="00DA012A"/>
    <w:rsid w:val="00DA0F0F"/>
    <w:rsid w:val="00DA29EA"/>
    <w:rsid w:val="00DA4651"/>
    <w:rsid w:val="00DA49D9"/>
    <w:rsid w:val="00DA53A5"/>
    <w:rsid w:val="00DB37DB"/>
    <w:rsid w:val="00DB5BC8"/>
    <w:rsid w:val="00DB78D7"/>
    <w:rsid w:val="00DB7C17"/>
    <w:rsid w:val="00DC2882"/>
    <w:rsid w:val="00DC6F06"/>
    <w:rsid w:val="00DD0812"/>
    <w:rsid w:val="00DD235A"/>
    <w:rsid w:val="00DE2922"/>
    <w:rsid w:val="00DE4E61"/>
    <w:rsid w:val="00DE52AA"/>
    <w:rsid w:val="00DE77EA"/>
    <w:rsid w:val="00DF2E49"/>
    <w:rsid w:val="00DF35B4"/>
    <w:rsid w:val="00DF4397"/>
    <w:rsid w:val="00E00C58"/>
    <w:rsid w:val="00E032EF"/>
    <w:rsid w:val="00E10CF5"/>
    <w:rsid w:val="00E14476"/>
    <w:rsid w:val="00E15C7E"/>
    <w:rsid w:val="00E20A06"/>
    <w:rsid w:val="00E2547C"/>
    <w:rsid w:val="00E32D4B"/>
    <w:rsid w:val="00E33844"/>
    <w:rsid w:val="00E344AA"/>
    <w:rsid w:val="00E34F93"/>
    <w:rsid w:val="00E3632C"/>
    <w:rsid w:val="00E364A6"/>
    <w:rsid w:val="00E37A3C"/>
    <w:rsid w:val="00E4258A"/>
    <w:rsid w:val="00E4717D"/>
    <w:rsid w:val="00E47C2F"/>
    <w:rsid w:val="00E551B7"/>
    <w:rsid w:val="00E55E68"/>
    <w:rsid w:val="00E55F22"/>
    <w:rsid w:val="00E5729D"/>
    <w:rsid w:val="00E6564F"/>
    <w:rsid w:val="00E656FF"/>
    <w:rsid w:val="00E657B1"/>
    <w:rsid w:val="00E67055"/>
    <w:rsid w:val="00E715A5"/>
    <w:rsid w:val="00E728B2"/>
    <w:rsid w:val="00E76F7C"/>
    <w:rsid w:val="00E774F0"/>
    <w:rsid w:val="00E802B1"/>
    <w:rsid w:val="00E8081D"/>
    <w:rsid w:val="00E81807"/>
    <w:rsid w:val="00E92C44"/>
    <w:rsid w:val="00E9521F"/>
    <w:rsid w:val="00E96308"/>
    <w:rsid w:val="00E9716B"/>
    <w:rsid w:val="00EA0017"/>
    <w:rsid w:val="00EA00E5"/>
    <w:rsid w:val="00EB3EEA"/>
    <w:rsid w:val="00EC1214"/>
    <w:rsid w:val="00EC51D8"/>
    <w:rsid w:val="00ED456C"/>
    <w:rsid w:val="00ED7714"/>
    <w:rsid w:val="00EE5E2C"/>
    <w:rsid w:val="00EF3133"/>
    <w:rsid w:val="00EF33A1"/>
    <w:rsid w:val="00F017BD"/>
    <w:rsid w:val="00F1411A"/>
    <w:rsid w:val="00F15BC2"/>
    <w:rsid w:val="00F17982"/>
    <w:rsid w:val="00F2082C"/>
    <w:rsid w:val="00F33ED0"/>
    <w:rsid w:val="00F35422"/>
    <w:rsid w:val="00F35711"/>
    <w:rsid w:val="00F371D3"/>
    <w:rsid w:val="00F40E0E"/>
    <w:rsid w:val="00F4190C"/>
    <w:rsid w:val="00F42898"/>
    <w:rsid w:val="00F440C1"/>
    <w:rsid w:val="00F517DD"/>
    <w:rsid w:val="00F52640"/>
    <w:rsid w:val="00F539E1"/>
    <w:rsid w:val="00F57C64"/>
    <w:rsid w:val="00F62B63"/>
    <w:rsid w:val="00F63AEC"/>
    <w:rsid w:val="00F63BFB"/>
    <w:rsid w:val="00F64063"/>
    <w:rsid w:val="00F70013"/>
    <w:rsid w:val="00F73894"/>
    <w:rsid w:val="00F76E37"/>
    <w:rsid w:val="00F815EF"/>
    <w:rsid w:val="00F866F4"/>
    <w:rsid w:val="00F87A5A"/>
    <w:rsid w:val="00F92C2E"/>
    <w:rsid w:val="00FA0A52"/>
    <w:rsid w:val="00FA4419"/>
    <w:rsid w:val="00FB34E4"/>
    <w:rsid w:val="00FB36AE"/>
    <w:rsid w:val="00FB69E9"/>
    <w:rsid w:val="00FC1E0B"/>
    <w:rsid w:val="00FC35D5"/>
    <w:rsid w:val="00FC6F17"/>
    <w:rsid w:val="00FC79EE"/>
    <w:rsid w:val="00FD0B44"/>
    <w:rsid w:val="00FD23B6"/>
    <w:rsid w:val="00FD48DB"/>
    <w:rsid w:val="00FD66E4"/>
    <w:rsid w:val="00FE689B"/>
    <w:rsid w:val="00FF1061"/>
    <w:rsid w:val="00FF4B5D"/>
    <w:rsid w:val="00FF4EAA"/>
    <w:rsid w:val="00FF572E"/>
    <w:rsid w:val="00FF628F"/>
    <w:rsid w:val="00FF65C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61"/>
    <o:shapelayout v:ext="edit">
      <o:idmap v:ext="edit" data="1"/>
    </o:shapelayout>
  </w:shapeDefaults>
  <w:decimalSymbol w:val=","/>
  <w:listSeparator w:val=";"/>
  <w14:docId w14:val="171B97CD"/>
  <w15:docId w15:val="{84BC9175-D89D-4B78-8BAC-B354F8CF3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A29EA"/>
  </w:style>
  <w:style w:type="paragraph" w:styleId="Nagwek1">
    <w:name w:val="heading 1"/>
    <w:basedOn w:val="Normalny"/>
    <w:next w:val="Normalny"/>
    <w:link w:val="Nagwek1Znak"/>
    <w:uiPriority w:val="9"/>
    <w:qFormat/>
    <w:rsid w:val="008964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nhideWhenUsed/>
    <w:qFormat/>
    <w:rsid w:val="008964D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aliases w:val="ASAPHeading 3,h3"/>
    <w:basedOn w:val="Normalny"/>
    <w:next w:val="Normalny"/>
    <w:link w:val="Nagwek3Znak"/>
    <w:uiPriority w:val="99"/>
    <w:semiHidden/>
    <w:unhideWhenUsed/>
    <w:qFormat/>
    <w:rsid w:val="003207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gwek7">
    <w:name w:val="heading 7"/>
    <w:basedOn w:val="Normalny"/>
    <w:next w:val="Normalny"/>
    <w:link w:val="Nagwek7Znak"/>
    <w:uiPriority w:val="9"/>
    <w:semiHidden/>
    <w:unhideWhenUsed/>
    <w:qFormat/>
    <w:rsid w:val="00C148DE"/>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qFormat/>
    <w:rsid w:val="00D37D6B"/>
    <w:pPr>
      <w:widowControl w:val="0"/>
      <w:suppressAutoHyphens/>
      <w:spacing w:before="240" w:after="40" w:line="240" w:lineRule="auto"/>
      <w:ind w:left="1800" w:hanging="1440"/>
      <w:jc w:val="both"/>
      <w:outlineLvl w:val="7"/>
    </w:pPr>
    <w:rPr>
      <w:rFonts w:ascii="Arial" w:eastAsia="Lucida Sans Unicode" w:hAnsi="Arial" w:cs="Arial"/>
      <w:i/>
      <w:iCs/>
      <w:kern w:val="1"/>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964DA"/>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rsid w:val="008964DA"/>
    <w:rPr>
      <w:rFonts w:asciiTheme="majorHAnsi" w:eastAsiaTheme="majorEastAsia" w:hAnsiTheme="majorHAnsi" w:cstheme="majorBidi"/>
      <w:color w:val="2F5496" w:themeColor="accent1" w:themeShade="BF"/>
      <w:sz w:val="26"/>
      <w:szCs w:val="26"/>
    </w:rPr>
  </w:style>
  <w:style w:type="paragraph" w:styleId="Nagwek">
    <w:name w:val="header"/>
    <w:aliases w:val="Nagłówek strony,Nagłówek strony1,Nagłówek strony11,Nagłówek strony11 Znak Znak,Nagłówek tabeli"/>
    <w:basedOn w:val="Normalny"/>
    <w:link w:val="NagwekZnak"/>
    <w:unhideWhenUsed/>
    <w:rsid w:val="00C05791"/>
    <w:pPr>
      <w:tabs>
        <w:tab w:val="center" w:pos="4536"/>
        <w:tab w:val="right" w:pos="9072"/>
      </w:tabs>
      <w:spacing w:after="0" w:line="240" w:lineRule="auto"/>
    </w:pPr>
  </w:style>
  <w:style w:type="character" w:customStyle="1" w:styleId="NagwekZnak">
    <w:name w:val="Nagłówek Znak"/>
    <w:aliases w:val="Nagłówek strony Znak,Nagłówek strony1 Znak,Nagłówek strony11 Znak,Nagłówek strony11 Znak Znak Znak,Nagłówek tabeli Znak"/>
    <w:basedOn w:val="Domylnaczcionkaakapitu"/>
    <w:link w:val="Nagwek"/>
    <w:rsid w:val="00C05791"/>
  </w:style>
  <w:style w:type="paragraph" w:styleId="Stopka">
    <w:name w:val="footer"/>
    <w:basedOn w:val="Normalny"/>
    <w:link w:val="StopkaZnak"/>
    <w:uiPriority w:val="99"/>
    <w:unhideWhenUsed/>
    <w:rsid w:val="00C0579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05791"/>
  </w:style>
  <w:style w:type="paragraph" w:styleId="Akapitzlist">
    <w:name w:val="List Paragraph"/>
    <w:aliases w:val="CW_Lista,L1,Numerowanie,2 heading,A_wyliczenie,K-P_odwolanie,Akapit z listą5,maz_wyliczenie,opis dzialania,Podsis rysunku,normalny tekst,Wypunktowanie,BulletC,Wyliczanie,Obiekt,Akapit z listą31,Bullets,Kolorowa lista — akcent 11,Bullet1"/>
    <w:basedOn w:val="Normalny"/>
    <w:link w:val="AkapitzlistZnak"/>
    <w:uiPriority w:val="34"/>
    <w:qFormat/>
    <w:rsid w:val="00C05791"/>
    <w:pPr>
      <w:ind w:left="720"/>
      <w:contextualSpacing/>
    </w:pPr>
  </w:style>
  <w:style w:type="paragraph" w:styleId="Tekstpodstawowywcity">
    <w:name w:val="Body Text Indent"/>
    <w:basedOn w:val="Normalny"/>
    <w:link w:val="TekstpodstawowywcityZnak"/>
    <w:rsid w:val="006F7D8F"/>
    <w:pPr>
      <w:spacing w:after="0" w:line="240" w:lineRule="auto"/>
      <w:ind w:left="540" w:hanging="360"/>
    </w:pPr>
    <w:rPr>
      <w:rFonts w:ascii="Tahoma" w:eastAsia="Times New Roman" w:hAnsi="Tahoma" w:cs="Tahoma"/>
      <w:bCs/>
      <w:szCs w:val="24"/>
      <w:lang w:eastAsia="pl-PL"/>
    </w:rPr>
  </w:style>
  <w:style w:type="character" w:customStyle="1" w:styleId="TekstpodstawowywcityZnak">
    <w:name w:val="Tekst podstawowy wcięty Znak"/>
    <w:basedOn w:val="Domylnaczcionkaakapitu"/>
    <w:link w:val="Tekstpodstawowywcity"/>
    <w:rsid w:val="006F7D8F"/>
    <w:rPr>
      <w:rFonts w:ascii="Tahoma" w:eastAsia="Times New Roman" w:hAnsi="Tahoma" w:cs="Tahoma"/>
      <w:bCs/>
      <w:szCs w:val="24"/>
      <w:lang w:eastAsia="pl-PL"/>
    </w:rPr>
  </w:style>
  <w:style w:type="character" w:customStyle="1" w:styleId="AkapitzlistZnak">
    <w:name w:val="Akapit z listą Znak"/>
    <w:aliases w:val="CW_Lista Znak,L1 Znak,Numerowanie Znak,2 heading Znak,A_wyliczenie Znak,K-P_odwolanie Znak,Akapit z listą5 Znak,maz_wyliczenie Znak,opis dzialania Znak,Podsis rysunku Znak,normalny tekst Znak,Wypunktowanie Znak,BulletC Znak"/>
    <w:link w:val="Akapitzlist"/>
    <w:uiPriority w:val="34"/>
    <w:qFormat/>
    <w:locked/>
    <w:rsid w:val="003C60CB"/>
  </w:style>
  <w:style w:type="character" w:customStyle="1" w:styleId="pktZnak">
    <w:name w:val="pkt Znak"/>
    <w:link w:val="pkt"/>
    <w:locked/>
    <w:rsid w:val="009A0A6F"/>
    <w:rPr>
      <w:rFonts w:ascii="Times New Roman" w:hAnsi="Times New Roman" w:cs="Times New Roman"/>
      <w:sz w:val="24"/>
    </w:rPr>
  </w:style>
  <w:style w:type="paragraph" w:customStyle="1" w:styleId="pkt">
    <w:name w:val="pkt"/>
    <w:basedOn w:val="Normalny"/>
    <w:link w:val="pktZnak"/>
    <w:rsid w:val="009A0A6F"/>
    <w:pPr>
      <w:spacing w:before="60" w:after="60" w:line="240" w:lineRule="auto"/>
      <w:ind w:left="851" w:hanging="295"/>
      <w:jc w:val="both"/>
    </w:pPr>
    <w:rPr>
      <w:rFonts w:ascii="Times New Roman" w:hAnsi="Times New Roman" w:cs="Times New Roman"/>
      <w:sz w:val="24"/>
    </w:rPr>
  </w:style>
  <w:style w:type="character" w:styleId="Odwoanieprzypisudolnego">
    <w:name w:val="footnote reference"/>
    <w:aliases w:val="przypisy dolne,Footnote Reference Number"/>
    <w:basedOn w:val="Domylnaczcionkaakapitu"/>
    <w:unhideWhenUsed/>
    <w:rsid w:val="007579C3"/>
    <w:rPr>
      <w:rFonts w:ascii="Times New Roman" w:hAnsi="Times New Roman" w:cs="Times New Roman" w:hint="default"/>
      <w:sz w:val="20"/>
      <w:vertAlign w:val="superscript"/>
    </w:rPr>
  </w:style>
  <w:style w:type="character" w:customStyle="1" w:styleId="TekstprzypisudolnegoZnak">
    <w:name w:val="Tekst przypisu dolnego Znak"/>
    <w:aliases w:val="Podrozdział Znak"/>
    <w:basedOn w:val="Domylnaczcionkaakapitu"/>
    <w:link w:val="Tekstprzypisudolnego"/>
    <w:locked/>
    <w:rsid w:val="00460FA0"/>
    <w:rPr>
      <w:rFonts w:ascii="Tahoma" w:hAnsi="Tahoma" w:cs="Times New Roman"/>
    </w:rPr>
  </w:style>
  <w:style w:type="paragraph" w:styleId="Tekstprzypisudolnego">
    <w:name w:val="footnote text"/>
    <w:aliases w:val="Podrozdział"/>
    <w:basedOn w:val="Normalny"/>
    <w:link w:val="TekstprzypisudolnegoZnak"/>
    <w:unhideWhenUsed/>
    <w:rsid w:val="00460FA0"/>
    <w:pPr>
      <w:spacing w:after="0" w:line="240" w:lineRule="auto"/>
    </w:pPr>
    <w:rPr>
      <w:rFonts w:ascii="Tahoma" w:hAnsi="Tahoma" w:cs="Times New Roman"/>
    </w:rPr>
  </w:style>
  <w:style w:type="character" w:customStyle="1" w:styleId="TekstprzypisudolnegoZnak1">
    <w:name w:val="Tekst przypisu dolnego Znak1"/>
    <w:basedOn w:val="Domylnaczcionkaakapitu"/>
    <w:uiPriority w:val="99"/>
    <w:semiHidden/>
    <w:rsid w:val="00460FA0"/>
    <w:rPr>
      <w:sz w:val="20"/>
      <w:szCs w:val="20"/>
    </w:rPr>
  </w:style>
  <w:style w:type="character" w:customStyle="1" w:styleId="Teksttreci4">
    <w:name w:val="Tekst treści (4)_"/>
    <w:link w:val="Teksttreci40"/>
    <w:locked/>
    <w:rsid w:val="00460FA0"/>
    <w:rPr>
      <w:rFonts w:ascii="Verdana" w:hAnsi="Verdana"/>
      <w:sz w:val="19"/>
      <w:shd w:val="clear" w:color="auto" w:fill="FFFFFF"/>
    </w:rPr>
  </w:style>
  <w:style w:type="paragraph" w:customStyle="1" w:styleId="Teksttreci40">
    <w:name w:val="Tekst treści (4)"/>
    <w:basedOn w:val="Normalny"/>
    <w:link w:val="Teksttreci4"/>
    <w:rsid w:val="00460FA0"/>
    <w:pPr>
      <w:shd w:val="clear" w:color="auto" w:fill="FFFFFF"/>
      <w:spacing w:before="240" w:after="240" w:line="240" w:lineRule="atLeast"/>
      <w:ind w:hanging="1420"/>
      <w:jc w:val="both"/>
    </w:pPr>
    <w:rPr>
      <w:rFonts w:ascii="Verdana" w:hAnsi="Verdana"/>
      <w:sz w:val="19"/>
    </w:rPr>
  </w:style>
  <w:style w:type="character" w:styleId="Hipercze">
    <w:name w:val="Hyperlink"/>
    <w:uiPriority w:val="99"/>
    <w:unhideWhenUsed/>
    <w:rsid w:val="00B91DCE"/>
    <w:rPr>
      <w:color w:val="0000FF"/>
      <w:u w:val="single"/>
    </w:rPr>
  </w:style>
  <w:style w:type="paragraph" w:styleId="Tekstprzypisukocowego">
    <w:name w:val="endnote text"/>
    <w:basedOn w:val="Normalny"/>
    <w:link w:val="TekstprzypisukocowegoZnak"/>
    <w:uiPriority w:val="99"/>
    <w:semiHidden/>
    <w:unhideWhenUsed/>
    <w:rsid w:val="0072209C"/>
    <w:pPr>
      <w:numPr>
        <w:numId w:val="1"/>
      </w:numPr>
      <w:spacing w:after="0" w:line="240" w:lineRule="auto"/>
      <w:ind w:left="0" w:firstLine="0"/>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72209C"/>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C149B7"/>
    <w:rPr>
      <w:color w:val="605E5C"/>
      <w:shd w:val="clear" w:color="auto" w:fill="E1DFDD"/>
    </w:rPr>
  </w:style>
  <w:style w:type="character" w:styleId="Odwoaniedokomentarza">
    <w:name w:val="annotation reference"/>
    <w:basedOn w:val="Domylnaczcionkaakapitu"/>
    <w:uiPriority w:val="99"/>
    <w:semiHidden/>
    <w:unhideWhenUsed/>
    <w:rsid w:val="00CB7398"/>
    <w:rPr>
      <w:sz w:val="16"/>
      <w:szCs w:val="16"/>
    </w:rPr>
  </w:style>
  <w:style w:type="paragraph" w:styleId="Tekstkomentarza">
    <w:name w:val="annotation text"/>
    <w:basedOn w:val="Normalny"/>
    <w:link w:val="TekstkomentarzaZnak"/>
    <w:uiPriority w:val="99"/>
    <w:unhideWhenUsed/>
    <w:rsid w:val="00CB7398"/>
    <w:pPr>
      <w:spacing w:line="240" w:lineRule="auto"/>
    </w:pPr>
    <w:rPr>
      <w:sz w:val="20"/>
      <w:szCs w:val="20"/>
    </w:rPr>
  </w:style>
  <w:style w:type="character" w:customStyle="1" w:styleId="TekstkomentarzaZnak">
    <w:name w:val="Tekst komentarza Znak"/>
    <w:basedOn w:val="Domylnaczcionkaakapitu"/>
    <w:link w:val="Tekstkomentarza"/>
    <w:uiPriority w:val="99"/>
    <w:rsid w:val="00CB7398"/>
    <w:rPr>
      <w:sz w:val="20"/>
      <w:szCs w:val="20"/>
    </w:rPr>
  </w:style>
  <w:style w:type="paragraph" w:styleId="Tematkomentarza">
    <w:name w:val="annotation subject"/>
    <w:basedOn w:val="Tekstkomentarza"/>
    <w:next w:val="Tekstkomentarza"/>
    <w:link w:val="TematkomentarzaZnak"/>
    <w:uiPriority w:val="99"/>
    <w:semiHidden/>
    <w:unhideWhenUsed/>
    <w:rsid w:val="00CB7398"/>
    <w:rPr>
      <w:b/>
      <w:bCs/>
    </w:rPr>
  </w:style>
  <w:style w:type="character" w:customStyle="1" w:styleId="TematkomentarzaZnak">
    <w:name w:val="Temat komentarza Znak"/>
    <w:basedOn w:val="TekstkomentarzaZnak"/>
    <w:link w:val="Tematkomentarza"/>
    <w:rsid w:val="00CB7398"/>
    <w:rPr>
      <w:b/>
      <w:bCs/>
      <w:sz w:val="20"/>
      <w:szCs w:val="20"/>
    </w:rPr>
  </w:style>
  <w:style w:type="numbering" w:customStyle="1" w:styleId="Styl13">
    <w:name w:val="Styl13"/>
    <w:rsid w:val="004E60E2"/>
    <w:pPr>
      <w:numPr>
        <w:numId w:val="2"/>
      </w:numPr>
    </w:pPr>
  </w:style>
  <w:style w:type="numbering" w:customStyle="1" w:styleId="1111111">
    <w:name w:val="1 / 1.1 / 1.1.11"/>
    <w:rsid w:val="007B21D4"/>
    <w:pPr>
      <w:numPr>
        <w:numId w:val="3"/>
      </w:numPr>
    </w:pPr>
  </w:style>
  <w:style w:type="paragraph" w:customStyle="1" w:styleId="Akapitzlist1">
    <w:name w:val="Akapit z listą1"/>
    <w:basedOn w:val="Normalny"/>
    <w:qFormat/>
    <w:rsid w:val="00C13285"/>
    <w:pPr>
      <w:suppressAutoHyphens/>
      <w:spacing w:after="5" w:line="240" w:lineRule="auto"/>
      <w:ind w:left="720" w:right="1580" w:hanging="341"/>
      <w:jc w:val="both"/>
    </w:pPr>
    <w:rPr>
      <w:rFonts w:ascii="Tahoma" w:eastAsia="Times New Roman" w:hAnsi="Tahoma" w:cs="Tahoma"/>
      <w:color w:val="000000"/>
      <w:sz w:val="19"/>
      <w:lang w:eastAsia="zh-CN"/>
    </w:rPr>
  </w:style>
  <w:style w:type="paragraph" w:styleId="Tekstpodstawowy2">
    <w:name w:val="Body Text 2"/>
    <w:basedOn w:val="Normalny"/>
    <w:link w:val="Tekstpodstawowy2Znak"/>
    <w:uiPriority w:val="99"/>
    <w:unhideWhenUsed/>
    <w:rsid w:val="00611C2C"/>
    <w:pPr>
      <w:spacing w:after="120" w:line="480" w:lineRule="auto"/>
    </w:pPr>
  </w:style>
  <w:style w:type="character" w:customStyle="1" w:styleId="Tekstpodstawowy2Znak">
    <w:name w:val="Tekst podstawowy 2 Znak"/>
    <w:basedOn w:val="Domylnaczcionkaakapitu"/>
    <w:link w:val="Tekstpodstawowy2"/>
    <w:uiPriority w:val="99"/>
    <w:rsid w:val="00611C2C"/>
  </w:style>
  <w:style w:type="paragraph" w:styleId="Nagwekspisutreci">
    <w:name w:val="TOC Heading"/>
    <w:basedOn w:val="Nagwek1"/>
    <w:next w:val="Normalny"/>
    <w:uiPriority w:val="39"/>
    <w:unhideWhenUsed/>
    <w:qFormat/>
    <w:rsid w:val="00606325"/>
    <w:pPr>
      <w:outlineLvl w:val="9"/>
    </w:pPr>
    <w:rPr>
      <w:lang w:eastAsia="pl-PL"/>
    </w:rPr>
  </w:style>
  <w:style w:type="paragraph" w:styleId="Spistreci1">
    <w:name w:val="toc 1"/>
    <w:basedOn w:val="Normalny"/>
    <w:next w:val="Normalny"/>
    <w:autoRedefine/>
    <w:uiPriority w:val="39"/>
    <w:unhideWhenUsed/>
    <w:rsid w:val="00606325"/>
    <w:pPr>
      <w:spacing w:after="100"/>
    </w:pPr>
  </w:style>
  <w:style w:type="paragraph" w:styleId="Spistreci2">
    <w:name w:val="toc 2"/>
    <w:basedOn w:val="Normalny"/>
    <w:next w:val="Normalny"/>
    <w:autoRedefine/>
    <w:uiPriority w:val="39"/>
    <w:unhideWhenUsed/>
    <w:rsid w:val="00606325"/>
    <w:pPr>
      <w:spacing w:after="100"/>
      <w:ind w:left="220"/>
    </w:pPr>
  </w:style>
  <w:style w:type="character" w:customStyle="1" w:styleId="Nagwek3Znak">
    <w:name w:val="Nagłówek 3 Znak"/>
    <w:aliases w:val="ASAPHeading 3 Znak,h3 Znak"/>
    <w:basedOn w:val="Domylnaczcionkaakapitu"/>
    <w:link w:val="Nagwek3"/>
    <w:uiPriority w:val="9"/>
    <w:semiHidden/>
    <w:rsid w:val="003207E7"/>
    <w:rPr>
      <w:rFonts w:asciiTheme="majorHAnsi" w:eastAsiaTheme="majorEastAsia" w:hAnsiTheme="majorHAnsi" w:cstheme="majorBidi"/>
      <w:color w:val="1F3763" w:themeColor="accent1" w:themeShade="7F"/>
      <w:sz w:val="24"/>
      <w:szCs w:val="24"/>
    </w:rPr>
  </w:style>
  <w:style w:type="character" w:styleId="Pogrubienie">
    <w:name w:val="Strong"/>
    <w:basedOn w:val="Domylnaczcionkaakapitu"/>
    <w:uiPriority w:val="22"/>
    <w:qFormat/>
    <w:rsid w:val="003207E7"/>
    <w:rPr>
      <w:b/>
      <w:bCs/>
    </w:rPr>
  </w:style>
  <w:style w:type="paragraph" w:customStyle="1" w:styleId="Standard">
    <w:name w:val="Standard"/>
    <w:qFormat/>
    <w:rsid w:val="00C50DB6"/>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Default">
    <w:name w:val="Default"/>
    <w:rsid w:val="002803D0"/>
    <w:pPr>
      <w:suppressAutoHyphens/>
      <w:autoSpaceDE w:val="0"/>
      <w:spacing w:after="0" w:line="240" w:lineRule="auto"/>
    </w:pPr>
    <w:rPr>
      <w:rFonts w:ascii="Arial" w:eastAsia="Arial" w:hAnsi="Arial" w:cs="Arial"/>
      <w:color w:val="000000"/>
      <w:sz w:val="24"/>
      <w:szCs w:val="24"/>
      <w:lang w:eastAsia="zh-CN"/>
    </w:rPr>
  </w:style>
  <w:style w:type="paragraph" w:customStyle="1" w:styleId="Textbody">
    <w:name w:val="Text body"/>
    <w:basedOn w:val="Standard"/>
    <w:rsid w:val="001F0AE2"/>
    <w:pPr>
      <w:widowControl/>
      <w:autoSpaceDN/>
      <w:spacing w:line="360" w:lineRule="auto"/>
      <w:jc w:val="both"/>
      <w:textAlignment w:val="auto"/>
    </w:pPr>
    <w:rPr>
      <w:rFonts w:eastAsia="Times New Roman" w:cs="Times New Roman"/>
      <w:kern w:val="2"/>
      <w:szCs w:val="20"/>
      <w:lang w:bidi="ar-SA"/>
    </w:rPr>
  </w:style>
  <w:style w:type="paragraph" w:styleId="Tekstpodstawowy">
    <w:name w:val="Body Text"/>
    <w:aliases w:val="a2,Znak Znak,Znak,Znak Znak Znak Znak Znak"/>
    <w:basedOn w:val="Normalny"/>
    <w:link w:val="TekstpodstawowyZnak"/>
    <w:unhideWhenUsed/>
    <w:rsid w:val="00994A4B"/>
    <w:pPr>
      <w:spacing w:after="120"/>
    </w:pPr>
  </w:style>
  <w:style w:type="character" w:customStyle="1" w:styleId="TekstpodstawowyZnak">
    <w:name w:val="Tekst podstawowy Znak"/>
    <w:aliases w:val="a2 Znak,Znak Znak Znak,Znak Znak1,Znak Znak Znak Znak Znak Znak"/>
    <w:basedOn w:val="Domylnaczcionkaakapitu"/>
    <w:link w:val="Tekstpodstawowy"/>
    <w:uiPriority w:val="99"/>
    <w:semiHidden/>
    <w:rsid w:val="00994A4B"/>
  </w:style>
  <w:style w:type="paragraph" w:styleId="Tekstpodstawowywcity3">
    <w:name w:val="Body Text Indent 3"/>
    <w:basedOn w:val="Normalny"/>
    <w:link w:val="Tekstpodstawowywcity3Znak"/>
    <w:uiPriority w:val="99"/>
    <w:semiHidden/>
    <w:unhideWhenUsed/>
    <w:rsid w:val="00994A4B"/>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994A4B"/>
    <w:rPr>
      <w:sz w:val="16"/>
      <w:szCs w:val="16"/>
    </w:rPr>
  </w:style>
  <w:style w:type="paragraph" w:styleId="Tekstdymka">
    <w:name w:val="Balloon Text"/>
    <w:basedOn w:val="Normalny"/>
    <w:link w:val="TekstdymkaZnak"/>
    <w:unhideWhenUsed/>
    <w:rsid w:val="00934D2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rsid w:val="00934D2E"/>
    <w:rPr>
      <w:rFonts w:ascii="Segoe UI" w:hAnsi="Segoe UI" w:cs="Segoe UI"/>
      <w:sz w:val="18"/>
      <w:szCs w:val="18"/>
    </w:rPr>
  </w:style>
  <w:style w:type="paragraph" w:customStyle="1" w:styleId="Nagwek10">
    <w:name w:val="Nagłówek1"/>
    <w:basedOn w:val="Normalny"/>
    <w:next w:val="Tekstpodstawowy"/>
    <w:rsid w:val="00FF65CB"/>
    <w:pPr>
      <w:keepNext/>
      <w:suppressAutoHyphens/>
      <w:spacing w:before="240" w:after="120" w:line="240" w:lineRule="auto"/>
      <w:ind w:left="427" w:right="1580" w:hanging="341"/>
      <w:jc w:val="both"/>
    </w:pPr>
    <w:rPr>
      <w:rFonts w:ascii="Arial" w:eastAsia="Lucida Sans Unicode" w:hAnsi="Arial" w:cs="Tahoma"/>
      <w:color w:val="000000"/>
      <w:sz w:val="28"/>
      <w:szCs w:val="28"/>
      <w:lang w:eastAsia="zh-CN"/>
    </w:rPr>
  </w:style>
  <w:style w:type="character" w:styleId="Nierozpoznanawzmianka">
    <w:name w:val="Unresolved Mention"/>
    <w:basedOn w:val="Domylnaczcionkaakapitu"/>
    <w:uiPriority w:val="99"/>
    <w:semiHidden/>
    <w:unhideWhenUsed/>
    <w:rsid w:val="00600076"/>
    <w:rPr>
      <w:color w:val="605E5C"/>
      <w:shd w:val="clear" w:color="auto" w:fill="E1DFDD"/>
    </w:rPr>
  </w:style>
  <w:style w:type="character" w:customStyle="1" w:styleId="WW8Num1z0">
    <w:name w:val="WW8Num1z0"/>
    <w:rsid w:val="0056504B"/>
    <w:rPr>
      <w:rFonts w:ascii="Arial" w:hAnsi="Arial" w:cs="Arial"/>
      <w:sz w:val="22"/>
    </w:rPr>
  </w:style>
  <w:style w:type="character" w:customStyle="1" w:styleId="WW8Num1z1">
    <w:name w:val="WW8Num1z1"/>
    <w:rsid w:val="0056504B"/>
  </w:style>
  <w:style w:type="character" w:customStyle="1" w:styleId="WW8Num1z2">
    <w:name w:val="WW8Num1z2"/>
    <w:rsid w:val="0056504B"/>
  </w:style>
  <w:style w:type="character" w:customStyle="1" w:styleId="WW8Num1z3">
    <w:name w:val="WW8Num1z3"/>
    <w:rsid w:val="0056504B"/>
  </w:style>
  <w:style w:type="character" w:customStyle="1" w:styleId="WW8Num1z4">
    <w:name w:val="WW8Num1z4"/>
    <w:rsid w:val="0056504B"/>
  </w:style>
  <w:style w:type="character" w:customStyle="1" w:styleId="WW8Num1z5">
    <w:name w:val="WW8Num1z5"/>
    <w:rsid w:val="0056504B"/>
  </w:style>
  <w:style w:type="character" w:customStyle="1" w:styleId="WW8Num1z6">
    <w:name w:val="WW8Num1z6"/>
    <w:rsid w:val="0056504B"/>
  </w:style>
  <w:style w:type="character" w:customStyle="1" w:styleId="WW8Num1z7">
    <w:name w:val="WW8Num1z7"/>
    <w:rsid w:val="0056504B"/>
  </w:style>
  <w:style w:type="character" w:customStyle="1" w:styleId="WW8Num1z8">
    <w:name w:val="WW8Num1z8"/>
    <w:rsid w:val="0056504B"/>
  </w:style>
  <w:style w:type="character" w:customStyle="1" w:styleId="WW8Num2z0">
    <w:name w:val="WW8Num2z0"/>
    <w:rsid w:val="0056504B"/>
    <w:rPr>
      <w:rFonts w:ascii="Arial" w:hAnsi="Arial" w:cs="Arial"/>
      <w:sz w:val="22"/>
    </w:rPr>
  </w:style>
  <w:style w:type="character" w:customStyle="1" w:styleId="WW8Num2z1">
    <w:name w:val="WW8Num2z1"/>
    <w:rsid w:val="0056504B"/>
  </w:style>
  <w:style w:type="character" w:customStyle="1" w:styleId="WW8Num2z2">
    <w:name w:val="WW8Num2z2"/>
    <w:rsid w:val="0056504B"/>
  </w:style>
  <w:style w:type="character" w:customStyle="1" w:styleId="WW8Num2z3">
    <w:name w:val="WW8Num2z3"/>
    <w:rsid w:val="0056504B"/>
  </w:style>
  <w:style w:type="character" w:customStyle="1" w:styleId="WW8Num2z4">
    <w:name w:val="WW8Num2z4"/>
    <w:rsid w:val="0056504B"/>
  </w:style>
  <w:style w:type="character" w:customStyle="1" w:styleId="WW8Num2z5">
    <w:name w:val="WW8Num2z5"/>
    <w:rsid w:val="0056504B"/>
  </w:style>
  <w:style w:type="character" w:customStyle="1" w:styleId="WW8Num2z6">
    <w:name w:val="WW8Num2z6"/>
    <w:rsid w:val="0056504B"/>
  </w:style>
  <w:style w:type="character" w:customStyle="1" w:styleId="WW8Num2z7">
    <w:name w:val="WW8Num2z7"/>
    <w:rsid w:val="0056504B"/>
  </w:style>
  <w:style w:type="character" w:customStyle="1" w:styleId="WW8Num2z8">
    <w:name w:val="WW8Num2z8"/>
    <w:rsid w:val="0056504B"/>
  </w:style>
  <w:style w:type="character" w:customStyle="1" w:styleId="WW8Num3z0">
    <w:name w:val="WW8Num3z0"/>
    <w:rsid w:val="0056504B"/>
  </w:style>
  <w:style w:type="character" w:customStyle="1" w:styleId="WW8Num3z1">
    <w:name w:val="WW8Num3z1"/>
    <w:rsid w:val="0056504B"/>
  </w:style>
  <w:style w:type="character" w:customStyle="1" w:styleId="WW8Num3z2">
    <w:name w:val="WW8Num3z2"/>
    <w:rsid w:val="0056504B"/>
  </w:style>
  <w:style w:type="character" w:customStyle="1" w:styleId="WW8Num3z3">
    <w:name w:val="WW8Num3z3"/>
    <w:rsid w:val="0056504B"/>
  </w:style>
  <w:style w:type="character" w:customStyle="1" w:styleId="WW8Num3z4">
    <w:name w:val="WW8Num3z4"/>
    <w:rsid w:val="0056504B"/>
  </w:style>
  <w:style w:type="character" w:customStyle="1" w:styleId="WW8Num3z5">
    <w:name w:val="WW8Num3z5"/>
    <w:rsid w:val="0056504B"/>
  </w:style>
  <w:style w:type="character" w:customStyle="1" w:styleId="WW8Num3z6">
    <w:name w:val="WW8Num3z6"/>
    <w:rsid w:val="0056504B"/>
  </w:style>
  <w:style w:type="character" w:customStyle="1" w:styleId="WW8Num3z7">
    <w:name w:val="WW8Num3z7"/>
    <w:rsid w:val="0056504B"/>
  </w:style>
  <w:style w:type="character" w:customStyle="1" w:styleId="WW8Num3z8">
    <w:name w:val="WW8Num3z8"/>
    <w:rsid w:val="0056504B"/>
  </w:style>
  <w:style w:type="character" w:customStyle="1" w:styleId="WW8Num4z0">
    <w:name w:val="WW8Num4z0"/>
    <w:rsid w:val="0056504B"/>
    <w:rPr>
      <w:rFonts w:ascii="Arial" w:hAnsi="Arial" w:cs="Arial"/>
      <w:sz w:val="22"/>
      <w:szCs w:val="22"/>
    </w:rPr>
  </w:style>
  <w:style w:type="character" w:customStyle="1" w:styleId="WW8Num4z1">
    <w:name w:val="WW8Num4z1"/>
    <w:rsid w:val="0056504B"/>
  </w:style>
  <w:style w:type="character" w:customStyle="1" w:styleId="WW8Num4z2">
    <w:name w:val="WW8Num4z2"/>
    <w:rsid w:val="0056504B"/>
  </w:style>
  <w:style w:type="character" w:customStyle="1" w:styleId="WW8Num4z3">
    <w:name w:val="WW8Num4z3"/>
    <w:rsid w:val="0056504B"/>
  </w:style>
  <w:style w:type="character" w:customStyle="1" w:styleId="WW8Num4z4">
    <w:name w:val="WW8Num4z4"/>
    <w:rsid w:val="0056504B"/>
  </w:style>
  <w:style w:type="character" w:customStyle="1" w:styleId="WW8Num4z5">
    <w:name w:val="WW8Num4z5"/>
    <w:rsid w:val="0056504B"/>
  </w:style>
  <w:style w:type="character" w:customStyle="1" w:styleId="WW8Num4z6">
    <w:name w:val="WW8Num4z6"/>
    <w:rsid w:val="0056504B"/>
  </w:style>
  <w:style w:type="character" w:customStyle="1" w:styleId="WW8Num4z7">
    <w:name w:val="WW8Num4z7"/>
    <w:rsid w:val="0056504B"/>
  </w:style>
  <w:style w:type="character" w:customStyle="1" w:styleId="WW8Num4z8">
    <w:name w:val="WW8Num4z8"/>
    <w:rsid w:val="0056504B"/>
  </w:style>
  <w:style w:type="character" w:customStyle="1" w:styleId="WW8Num5z0">
    <w:name w:val="WW8Num5z0"/>
    <w:rsid w:val="0056504B"/>
    <w:rPr>
      <w:rFonts w:ascii="Arial" w:eastAsia="SimSun" w:hAnsi="Arial" w:cs="Arial"/>
      <w:b w:val="0"/>
      <w:i w:val="0"/>
      <w:sz w:val="22"/>
      <w:szCs w:val="20"/>
    </w:rPr>
  </w:style>
  <w:style w:type="character" w:customStyle="1" w:styleId="WW8Num5z1">
    <w:name w:val="WW8Num5z1"/>
    <w:rsid w:val="0056504B"/>
  </w:style>
  <w:style w:type="character" w:customStyle="1" w:styleId="WW8Num5z2">
    <w:name w:val="WW8Num5z2"/>
    <w:rsid w:val="0056504B"/>
  </w:style>
  <w:style w:type="character" w:customStyle="1" w:styleId="WW8Num5z3">
    <w:name w:val="WW8Num5z3"/>
    <w:rsid w:val="0056504B"/>
  </w:style>
  <w:style w:type="character" w:customStyle="1" w:styleId="WW8Num5z4">
    <w:name w:val="WW8Num5z4"/>
    <w:rsid w:val="0056504B"/>
  </w:style>
  <w:style w:type="character" w:customStyle="1" w:styleId="WW8Num5z5">
    <w:name w:val="WW8Num5z5"/>
    <w:rsid w:val="0056504B"/>
  </w:style>
  <w:style w:type="character" w:customStyle="1" w:styleId="WW8Num5z6">
    <w:name w:val="WW8Num5z6"/>
    <w:rsid w:val="0056504B"/>
  </w:style>
  <w:style w:type="character" w:customStyle="1" w:styleId="WW8Num5z7">
    <w:name w:val="WW8Num5z7"/>
    <w:rsid w:val="0056504B"/>
  </w:style>
  <w:style w:type="character" w:customStyle="1" w:styleId="WW8Num5z8">
    <w:name w:val="WW8Num5z8"/>
    <w:rsid w:val="0056504B"/>
  </w:style>
  <w:style w:type="character" w:customStyle="1" w:styleId="WW8Num6z0">
    <w:name w:val="WW8Num6z0"/>
    <w:rsid w:val="0056504B"/>
    <w:rPr>
      <w:rFonts w:ascii="Arial" w:hAnsi="Arial" w:cs="Arial"/>
      <w:sz w:val="22"/>
    </w:rPr>
  </w:style>
  <w:style w:type="character" w:customStyle="1" w:styleId="WW8Num6z1">
    <w:name w:val="WW8Num6z1"/>
    <w:rsid w:val="0056504B"/>
  </w:style>
  <w:style w:type="character" w:customStyle="1" w:styleId="WW8Num6z2">
    <w:name w:val="WW8Num6z2"/>
    <w:rsid w:val="0056504B"/>
  </w:style>
  <w:style w:type="character" w:customStyle="1" w:styleId="WW8Num6z3">
    <w:name w:val="WW8Num6z3"/>
    <w:rsid w:val="0056504B"/>
  </w:style>
  <w:style w:type="character" w:customStyle="1" w:styleId="WW8Num6z4">
    <w:name w:val="WW8Num6z4"/>
    <w:rsid w:val="0056504B"/>
  </w:style>
  <w:style w:type="character" w:customStyle="1" w:styleId="WW8Num6z5">
    <w:name w:val="WW8Num6z5"/>
    <w:rsid w:val="0056504B"/>
  </w:style>
  <w:style w:type="character" w:customStyle="1" w:styleId="WW8Num6z6">
    <w:name w:val="WW8Num6z6"/>
    <w:rsid w:val="0056504B"/>
  </w:style>
  <w:style w:type="character" w:customStyle="1" w:styleId="WW8Num6z7">
    <w:name w:val="WW8Num6z7"/>
    <w:rsid w:val="0056504B"/>
  </w:style>
  <w:style w:type="character" w:customStyle="1" w:styleId="WW8Num6z8">
    <w:name w:val="WW8Num6z8"/>
    <w:rsid w:val="0056504B"/>
  </w:style>
  <w:style w:type="character" w:customStyle="1" w:styleId="WW8Num7z0">
    <w:name w:val="WW8Num7z0"/>
    <w:rsid w:val="0056504B"/>
    <w:rPr>
      <w:rFonts w:ascii="Arial" w:hAnsi="Arial" w:cs="Arial"/>
      <w:sz w:val="22"/>
    </w:rPr>
  </w:style>
  <w:style w:type="character" w:customStyle="1" w:styleId="WW8Num7z1">
    <w:name w:val="WW8Num7z1"/>
    <w:rsid w:val="0056504B"/>
  </w:style>
  <w:style w:type="character" w:customStyle="1" w:styleId="WW8Num7z2">
    <w:name w:val="WW8Num7z2"/>
    <w:rsid w:val="0056504B"/>
  </w:style>
  <w:style w:type="character" w:customStyle="1" w:styleId="WW8Num7z3">
    <w:name w:val="WW8Num7z3"/>
    <w:rsid w:val="0056504B"/>
  </w:style>
  <w:style w:type="character" w:customStyle="1" w:styleId="WW8Num7z4">
    <w:name w:val="WW8Num7z4"/>
    <w:rsid w:val="0056504B"/>
  </w:style>
  <w:style w:type="character" w:customStyle="1" w:styleId="WW8Num7z5">
    <w:name w:val="WW8Num7z5"/>
    <w:rsid w:val="0056504B"/>
  </w:style>
  <w:style w:type="character" w:customStyle="1" w:styleId="WW8Num7z6">
    <w:name w:val="WW8Num7z6"/>
    <w:rsid w:val="0056504B"/>
  </w:style>
  <w:style w:type="character" w:customStyle="1" w:styleId="WW8Num7z7">
    <w:name w:val="WW8Num7z7"/>
    <w:rsid w:val="0056504B"/>
  </w:style>
  <w:style w:type="character" w:customStyle="1" w:styleId="WW8Num7z8">
    <w:name w:val="WW8Num7z8"/>
    <w:rsid w:val="0056504B"/>
  </w:style>
  <w:style w:type="character" w:customStyle="1" w:styleId="WW8Num8z0">
    <w:name w:val="WW8Num8z0"/>
    <w:rsid w:val="0056504B"/>
    <w:rPr>
      <w:rFonts w:ascii="Arial" w:eastAsia="Times New Roman" w:hAnsi="Arial" w:cs="Arial"/>
      <w:b w:val="0"/>
      <w:bCs/>
      <w:i w:val="0"/>
      <w:strike w:val="0"/>
      <w:dstrike w:val="0"/>
      <w:color w:val="000000"/>
      <w:kern w:val="2"/>
      <w:position w:val="0"/>
      <w:sz w:val="22"/>
      <w:szCs w:val="22"/>
      <w:u w:val="none"/>
      <w:vertAlign w:val="baseline"/>
    </w:rPr>
  </w:style>
  <w:style w:type="character" w:customStyle="1" w:styleId="WW8Num8z1">
    <w:name w:val="WW8Num8z1"/>
    <w:rsid w:val="0056504B"/>
  </w:style>
  <w:style w:type="character" w:customStyle="1" w:styleId="WW8Num8z2">
    <w:name w:val="WW8Num8z2"/>
    <w:rsid w:val="0056504B"/>
  </w:style>
  <w:style w:type="character" w:customStyle="1" w:styleId="WW8Num8z3">
    <w:name w:val="WW8Num8z3"/>
    <w:rsid w:val="0056504B"/>
  </w:style>
  <w:style w:type="character" w:customStyle="1" w:styleId="WW8Num8z4">
    <w:name w:val="WW8Num8z4"/>
    <w:rsid w:val="0056504B"/>
  </w:style>
  <w:style w:type="character" w:customStyle="1" w:styleId="WW8Num8z5">
    <w:name w:val="WW8Num8z5"/>
    <w:rsid w:val="0056504B"/>
  </w:style>
  <w:style w:type="character" w:customStyle="1" w:styleId="WW8Num8z6">
    <w:name w:val="WW8Num8z6"/>
    <w:rsid w:val="0056504B"/>
  </w:style>
  <w:style w:type="character" w:customStyle="1" w:styleId="WW8Num8z7">
    <w:name w:val="WW8Num8z7"/>
    <w:rsid w:val="0056504B"/>
  </w:style>
  <w:style w:type="character" w:customStyle="1" w:styleId="WW8Num8z8">
    <w:name w:val="WW8Num8z8"/>
    <w:rsid w:val="0056504B"/>
  </w:style>
  <w:style w:type="character" w:customStyle="1" w:styleId="WW8Num9z0">
    <w:name w:val="WW8Num9z0"/>
    <w:rsid w:val="0056504B"/>
    <w:rPr>
      <w:rFonts w:eastAsia="Times New Roman" w:cs="Tahoma"/>
      <w:b/>
      <w:bCs/>
      <w:i w:val="0"/>
      <w:strike w:val="0"/>
      <w:dstrike w:val="0"/>
      <w:color w:val="FFFFFF"/>
      <w:position w:val="0"/>
      <w:sz w:val="22"/>
      <w:szCs w:val="19"/>
      <w:u w:val="none"/>
      <w:vertAlign w:val="baseline"/>
    </w:rPr>
  </w:style>
  <w:style w:type="character" w:customStyle="1" w:styleId="WW8Num9z1">
    <w:name w:val="WW8Num9z1"/>
    <w:rsid w:val="0056504B"/>
    <w:rPr>
      <w:rFonts w:ascii="Arial" w:eastAsia="Times New Roman" w:hAnsi="Arial" w:cs="Arial"/>
      <w:b w:val="0"/>
      <w:bCs/>
      <w:i w:val="0"/>
      <w:strike w:val="0"/>
      <w:dstrike w:val="0"/>
      <w:color w:val="000000"/>
      <w:position w:val="0"/>
      <w:sz w:val="22"/>
      <w:szCs w:val="22"/>
      <w:u w:val="none"/>
      <w:vertAlign w:val="baseline"/>
    </w:rPr>
  </w:style>
  <w:style w:type="character" w:customStyle="1" w:styleId="WW8Num9z2">
    <w:name w:val="WW8Num9z2"/>
    <w:rsid w:val="0056504B"/>
    <w:rPr>
      <w:rFonts w:ascii="Tahoma" w:hAnsi="Tahoma" w:cs="Tahoma"/>
      <w:b w:val="0"/>
      <w:i w:val="0"/>
      <w:strike w:val="0"/>
      <w:dstrike w:val="0"/>
      <w:color w:val="000000"/>
      <w:position w:val="0"/>
      <w:sz w:val="19"/>
      <w:u w:val="none"/>
      <w:vertAlign w:val="baseline"/>
    </w:rPr>
  </w:style>
  <w:style w:type="character" w:customStyle="1" w:styleId="WW8Num10z0">
    <w:name w:val="WW8Num10z0"/>
    <w:rsid w:val="0056504B"/>
    <w:rPr>
      <w:rFonts w:ascii="Symbol" w:hAnsi="Symbol" w:cs="Symbol"/>
      <w:color w:val="auto"/>
      <w:sz w:val="22"/>
      <w:lang w:eastAsia="ar-SA"/>
    </w:rPr>
  </w:style>
  <w:style w:type="character" w:customStyle="1" w:styleId="WW8Num10z1">
    <w:name w:val="WW8Num10z1"/>
    <w:rsid w:val="0056504B"/>
  </w:style>
  <w:style w:type="character" w:customStyle="1" w:styleId="WW8Num10z2">
    <w:name w:val="WW8Num10z2"/>
    <w:rsid w:val="0056504B"/>
  </w:style>
  <w:style w:type="character" w:customStyle="1" w:styleId="WW8Num10z3">
    <w:name w:val="WW8Num10z3"/>
    <w:rsid w:val="0056504B"/>
  </w:style>
  <w:style w:type="character" w:customStyle="1" w:styleId="WW8Num10z4">
    <w:name w:val="WW8Num10z4"/>
    <w:rsid w:val="0056504B"/>
  </w:style>
  <w:style w:type="character" w:customStyle="1" w:styleId="WW8Num10z5">
    <w:name w:val="WW8Num10z5"/>
    <w:rsid w:val="0056504B"/>
  </w:style>
  <w:style w:type="character" w:customStyle="1" w:styleId="WW8Num10z6">
    <w:name w:val="WW8Num10z6"/>
    <w:rsid w:val="0056504B"/>
  </w:style>
  <w:style w:type="character" w:customStyle="1" w:styleId="WW8Num10z7">
    <w:name w:val="WW8Num10z7"/>
    <w:rsid w:val="0056504B"/>
  </w:style>
  <w:style w:type="character" w:customStyle="1" w:styleId="WW8Num10z8">
    <w:name w:val="WW8Num10z8"/>
    <w:rsid w:val="0056504B"/>
  </w:style>
  <w:style w:type="character" w:customStyle="1" w:styleId="WW8Num11z0">
    <w:name w:val="WW8Num11z0"/>
    <w:rsid w:val="0056504B"/>
    <w:rPr>
      <w:rFonts w:ascii="Symbol" w:hAnsi="Symbol" w:cs="Symbol"/>
      <w:sz w:val="22"/>
      <w:lang w:eastAsia="ar-SA"/>
    </w:rPr>
  </w:style>
  <w:style w:type="character" w:customStyle="1" w:styleId="WW8Num11z1">
    <w:name w:val="WW8Num11z1"/>
    <w:rsid w:val="0056504B"/>
  </w:style>
  <w:style w:type="character" w:customStyle="1" w:styleId="WW8Num11z2">
    <w:name w:val="WW8Num11z2"/>
    <w:rsid w:val="0056504B"/>
  </w:style>
  <w:style w:type="character" w:customStyle="1" w:styleId="WW8Num11z3">
    <w:name w:val="WW8Num11z3"/>
    <w:rsid w:val="0056504B"/>
  </w:style>
  <w:style w:type="character" w:customStyle="1" w:styleId="WW8Num11z4">
    <w:name w:val="WW8Num11z4"/>
    <w:rsid w:val="0056504B"/>
  </w:style>
  <w:style w:type="character" w:customStyle="1" w:styleId="WW8Num11z5">
    <w:name w:val="WW8Num11z5"/>
    <w:rsid w:val="0056504B"/>
  </w:style>
  <w:style w:type="character" w:customStyle="1" w:styleId="WW8Num11z6">
    <w:name w:val="WW8Num11z6"/>
    <w:rsid w:val="0056504B"/>
  </w:style>
  <w:style w:type="character" w:customStyle="1" w:styleId="WW8Num11z7">
    <w:name w:val="WW8Num11z7"/>
    <w:rsid w:val="0056504B"/>
  </w:style>
  <w:style w:type="character" w:customStyle="1" w:styleId="WW8Num11z8">
    <w:name w:val="WW8Num11z8"/>
    <w:rsid w:val="0056504B"/>
  </w:style>
  <w:style w:type="character" w:customStyle="1" w:styleId="WW8Num12z0">
    <w:name w:val="WW8Num12z0"/>
    <w:rsid w:val="0056504B"/>
    <w:rPr>
      <w:rFonts w:cs="Arial"/>
      <w:sz w:val="22"/>
      <w:szCs w:val="22"/>
    </w:rPr>
  </w:style>
  <w:style w:type="character" w:customStyle="1" w:styleId="WW8Num12z1">
    <w:name w:val="WW8Num12z1"/>
    <w:rsid w:val="0056504B"/>
    <w:rPr>
      <w:rFonts w:ascii="Arial" w:eastAsia="Times New Roman" w:hAnsi="Arial" w:cs="Arial"/>
      <w:bCs/>
      <w:sz w:val="22"/>
      <w:szCs w:val="22"/>
    </w:rPr>
  </w:style>
  <w:style w:type="character" w:customStyle="1" w:styleId="WW8Num12z2">
    <w:name w:val="WW8Num12z2"/>
    <w:rsid w:val="0056504B"/>
  </w:style>
  <w:style w:type="character" w:customStyle="1" w:styleId="WW8Num12z3">
    <w:name w:val="WW8Num12z3"/>
    <w:rsid w:val="0056504B"/>
  </w:style>
  <w:style w:type="character" w:customStyle="1" w:styleId="WW8Num12z4">
    <w:name w:val="WW8Num12z4"/>
    <w:rsid w:val="0056504B"/>
  </w:style>
  <w:style w:type="character" w:customStyle="1" w:styleId="WW8Num12z5">
    <w:name w:val="WW8Num12z5"/>
    <w:rsid w:val="0056504B"/>
  </w:style>
  <w:style w:type="character" w:customStyle="1" w:styleId="WW8Num12z6">
    <w:name w:val="WW8Num12z6"/>
    <w:rsid w:val="0056504B"/>
  </w:style>
  <w:style w:type="character" w:customStyle="1" w:styleId="WW8Num12z7">
    <w:name w:val="WW8Num12z7"/>
    <w:rsid w:val="0056504B"/>
  </w:style>
  <w:style w:type="character" w:customStyle="1" w:styleId="WW8Num12z8">
    <w:name w:val="WW8Num12z8"/>
    <w:rsid w:val="0056504B"/>
  </w:style>
  <w:style w:type="character" w:customStyle="1" w:styleId="WW8Num13z0">
    <w:name w:val="WW8Num13z0"/>
    <w:rsid w:val="0056504B"/>
    <w:rPr>
      <w:rFonts w:ascii="Arial" w:hAnsi="Arial" w:cs="Arial"/>
      <w:sz w:val="22"/>
      <w:szCs w:val="22"/>
      <w:lang w:val="pl-PL"/>
    </w:rPr>
  </w:style>
  <w:style w:type="character" w:customStyle="1" w:styleId="WW8Num13z1">
    <w:name w:val="WW8Num13z1"/>
    <w:rsid w:val="0056504B"/>
  </w:style>
  <w:style w:type="character" w:customStyle="1" w:styleId="WW8Num13z2">
    <w:name w:val="WW8Num13z2"/>
    <w:rsid w:val="0056504B"/>
  </w:style>
  <w:style w:type="character" w:customStyle="1" w:styleId="WW8Num13z3">
    <w:name w:val="WW8Num13z3"/>
    <w:rsid w:val="0056504B"/>
  </w:style>
  <w:style w:type="character" w:customStyle="1" w:styleId="WW8Num13z4">
    <w:name w:val="WW8Num13z4"/>
    <w:rsid w:val="0056504B"/>
  </w:style>
  <w:style w:type="character" w:customStyle="1" w:styleId="WW8Num13z5">
    <w:name w:val="WW8Num13z5"/>
    <w:rsid w:val="0056504B"/>
  </w:style>
  <w:style w:type="character" w:customStyle="1" w:styleId="WW8Num13z6">
    <w:name w:val="WW8Num13z6"/>
    <w:rsid w:val="0056504B"/>
  </w:style>
  <w:style w:type="character" w:customStyle="1" w:styleId="WW8Num13z7">
    <w:name w:val="WW8Num13z7"/>
    <w:rsid w:val="0056504B"/>
  </w:style>
  <w:style w:type="character" w:customStyle="1" w:styleId="WW8Num13z8">
    <w:name w:val="WW8Num13z8"/>
    <w:rsid w:val="0056504B"/>
  </w:style>
  <w:style w:type="character" w:customStyle="1" w:styleId="WW8Num14z0">
    <w:name w:val="WW8Num14z0"/>
    <w:rsid w:val="0056504B"/>
    <w:rPr>
      <w:rFonts w:ascii="Arial" w:eastAsia="TimesNewRomanPSMT" w:hAnsi="Arial" w:cs="Tahoma"/>
      <w:sz w:val="22"/>
      <w:szCs w:val="22"/>
      <w:lang w:val="pl-PL"/>
    </w:rPr>
  </w:style>
  <w:style w:type="character" w:customStyle="1" w:styleId="WW8Num14z1">
    <w:name w:val="WW8Num14z1"/>
    <w:rsid w:val="0056504B"/>
  </w:style>
  <w:style w:type="character" w:customStyle="1" w:styleId="WW8Num14z2">
    <w:name w:val="WW8Num14z2"/>
    <w:rsid w:val="0056504B"/>
  </w:style>
  <w:style w:type="character" w:customStyle="1" w:styleId="WW8Num14z3">
    <w:name w:val="WW8Num14z3"/>
    <w:rsid w:val="0056504B"/>
  </w:style>
  <w:style w:type="character" w:customStyle="1" w:styleId="WW8Num14z4">
    <w:name w:val="WW8Num14z4"/>
    <w:rsid w:val="0056504B"/>
  </w:style>
  <w:style w:type="character" w:customStyle="1" w:styleId="WW8Num14z5">
    <w:name w:val="WW8Num14z5"/>
    <w:rsid w:val="0056504B"/>
  </w:style>
  <w:style w:type="character" w:customStyle="1" w:styleId="WW8Num14z6">
    <w:name w:val="WW8Num14z6"/>
    <w:rsid w:val="0056504B"/>
  </w:style>
  <w:style w:type="character" w:customStyle="1" w:styleId="WW8Num14z7">
    <w:name w:val="WW8Num14z7"/>
    <w:rsid w:val="0056504B"/>
  </w:style>
  <w:style w:type="character" w:customStyle="1" w:styleId="WW8Num14z8">
    <w:name w:val="WW8Num14z8"/>
    <w:rsid w:val="0056504B"/>
  </w:style>
  <w:style w:type="character" w:customStyle="1" w:styleId="WW8Num15z0">
    <w:name w:val="WW8Num15z0"/>
    <w:rsid w:val="0056504B"/>
    <w:rPr>
      <w:rFonts w:ascii="Arial" w:hAnsi="Arial" w:cs="Arial"/>
      <w:sz w:val="22"/>
      <w:szCs w:val="22"/>
      <w:lang w:val="pl-PL"/>
    </w:rPr>
  </w:style>
  <w:style w:type="character" w:customStyle="1" w:styleId="WW8Num15z1">
    <w:name w:val="WW8Num15z1"/>
    <w:rsid w:val="0056504B"/>
  </w:style>
  <w:style w:type="character" w:customStyle="1" w:styleId="WW8Num15z2">
    <w:name w:val="WW8Num15z2"/>
    <w:rsid w:val="0056504B"/>
  </w:style>
  <w:style w:type="character" w:customStyle="1" w:styleId="WW8Num15z3">
    <w:name w:val="WW8Num15z3"/>
    <w:rsid w:val="0056504B"/>
  </w:style>
  <w:style w:type="character" w:customStyle="1" w:styleId="WW8Num15z4">
    <w:name w:val="WW8Num15z4"/>
    <w:rsid w:val="0056504B"/>
  </w:style>
  <w:style w:type="character" w:customStyle="1" w:styleId="WW8Num15z5">
    <w:name w:val="WW8Num15z5"/>
    <w:rsid w:val="0056504B"/>
  </w:style>
  <w:style w:type="character" w:customStyle="1" w:styleId="WW8Num15z6">
    <w:name w:val="WW8Num15z6"/>
    <w:rsid w:val="0056504B"/>
  </w:style>
  <w:style w:type="character" w:customStyle="1" w:styleId="WW8Num15z7">
    <w:name w:val="WW8Num15z7"/>
    <w:rsid w:val="0056504B"/>
  </w:style>
  <w:style w:type="character" w:customStyle="1" w:styleId="WW8Num15z8">
    <w:name w:val="WW8Num15z8"/>
    <w:rsid w:val="0056504B"/>
  </w:style>
  <w:style w:type="character" w:customStyle="1" w:styleId="WW8Num16z0">
    <w:name w:val="WW8Num16z0"/>
    <w:rsid w:val="0056504B"/>
  </w:style>
  <w:style w:type="character" w:customStyle="1" w:styleId="WW8Num16z1">
    <w:name w:val="WW8Num16z1"/>
    <w:rsid w:val="0056504B"/>
  </w:style>
  <w:style w:type="character" w:customStyle="1" w:styleId="WW8Num16z2">
    <w:name w:val="WW8Num16z2"/>
    <w:rsid w:val="0056504B"/>
  </w:style>
  <w:style w:type="character" w:customStyle="1" w:styleId="WW8Num16z3">
    <w:name w:val="WW8Num16z3"/>
    <w:rsid w:val="0056504B"/>
  </w:style>
  <w:style w:type="character" w:customStyle="1" w:styleId="WW8Num16z4">
    <w:name w:val="WW8Num16z4"/>
    <w:rsid w:val="0056504B"/>
  </w:style>
  <w:style w:type="character" w:customStyle="1" w:styleId="WW8Num16z5">
    <w:name w:val="WW8Num16z5"/>
    <w:rsid w:val="0056504B"/>
  </w:style>
  <w:style w:type="character" w:customStyle="1" w:styleId="WW8Num16z6">
    <w:name w:val="WW8Num16z6"/>
    <w:rsid w:val="0056504B"/>
  </w:style>
  <w:style w:type="character" w:customStyle="1" w:styleId="WW8Num16z7">
    <w:name w:val="WW8Num16z7"/>
    <w:rsid w:val="0056504B"/>
  </w:style>
  <w:style w:type="character" w:customStyle="1" w:styleId="WW8Num16z8">
    <w:name w:val="WW8Num16z8"/>
    <w:rsid w:val="0056504B"/>
  </w:style>
  <w:style w:type="character" w:customStyle="1" w:styleId="Domylnaczcionkaakapitu2">
    <w:name w:val="Domyślna czcionka akapitu2"/>
    <w:rsid w:val="0056504B"/>
  </w:style>
  <w:style w:type="character" w:customStyle="1" w:styleId="Domylnaczcionkaakapitu1">
    <w:name w:val="Domyślna czcionka akapitu1"/>
    <w:rsid w:val="0056504B"/>
  </w:style>
  <w:style w:type="character" w:customStyle="1" w:styleId="Domylnaczcionkaakapitu3">
    <w:name w:val="Domyślna czcionka akapitu3"/>
    <w:rsid w:val="0056504B"/>
  </w:style>
  <w:style w:type="character" w:customStyle="1" w:styleId="Odwoaniedokomentarza1">
    <w:name w:val="Odwołanie do komentarza1"/>
    <w:rsid w:val="0056504B"/>
    <w:rPr>
      <w:sz w:val="16"/>
      <w:szCs w:val="16"/>
    </w:rPr>
  </w:style>
  <w:style w:type="character" w:customStyle="1" w:styleId="ListLabel1">
    <w:name w:val="ListLabel 1"/>
    <w:rsid w:val="0056504B"/>
    <w:rPr>
      <w:rFonts w:ascii="Times New Roman" w:hAnsi="Times New Roman" w:cs="Times New Roman"/>
      <w:b w:val="0"/>
      <w:sz w:val="24"/>
    </w:rPr>
  </w:style>
  <w:style w:type="character" w:customStyle="1" w:styleId="ListLabel2">
    <w:name w:val="ListLabel 2"/>
    <w:rsid w:val="0056504B"/>
    <w:rPr>
      <w:rFonts w:ascii="Times New Roman" w:hAnsi="Times New Roman" w:cs="Times New Roman"/>
      <w:b/>
      <w:color w:val="auto"/>
      <w:sz w:val="24"/>
    </w:rPr>
  </w:style>
  <w:style w:type="character" w:customStyle="1" w:styleId="ListLabel3">
    <w:name w:val="ListLabel 3"/>
    <w:rsid w:val="0056504B"/>
    <w:rPr>
      <w:rFonts w:ascii="Times New Roman" w:eastAsia="SimSun" w:hAnsi="Times New Roman" w:cs="Tahoma"/>
      <w:b w:val="0"/>
      <w:i w:val="0"/>
      <w:sz w:val="24"/>
      <w:szCs w:val="20"/>
    </w:rPr>
  </w:style>
  <w:style w:type="character" w:customStyle="1" w:styleId="ListLabel4">
    <w:name w:val="ListLabel 4"/>
    <w:rsid w:val="0056504B"/>
    <w:rPr>
      <w:rFonts w:ascii="Times New Roman" w:eastAsia="Times New Roman" w:hAnsi="Times New Roman" w:cs="Tahoma"/>
      <w:b w:val="0"/>
      <w:i w:val="0"/>
      <w:strike w:val="0"/>
      <w:dstrike w:val="0"/>
      <w:color w:val="000000"/>
      <w:position w:val="0"/>
      <w:sz w:val="24"/>
      <w:szCs w:val="19"/>
      <w:u w:val="none"/>
      <w:vertAlign w:val="baseline"/>
    </w:rPr>
  </w:style>
  <w:style w:type="character" w:customStyle="1" w:styleId="ListLabel5">
    <w:name w:val="ListLabel 5"/>
    <w:rsid w:val="0056504B"/>
    <w:rPr>
      <w:rFonts w:eastAsia="Times New Roman" w:cs="Tahoma"/>
      <w:b w:val="0"/>
      <w:i w:val="0"/>
      <w:strike w:val="0"/>
      <w:dstrike w:val="0"/>
      <w:color w:val="000000"/>
      <w:position w:val="0"/>
      <w:sz w:val="19"/>
      <w:szCs w:val="19"/>
      <w:u w:val="none"/>
      <w:vertAlign w:val="baseline"/>
    </w:rPr>
  </w:style>
  <w:style w:type="character" w:customStyle="1" w:styleId="ListLabel6">
    <w:name w:val="ListLabel 6"/>
    <w:rsid w:val="0056504B"/>
    <w:rPr>
      <w:rFonts w:eastAsia="Times New Roman" w:cs="Tahoma"/>
      <w:b w:val="0"/>
      <w:i w:val="0"/>
      <w:strike w:val="0"/>
      <w:dstrike w:val="0"/>
      <w:color w:val="000000"/>
      <w:position w:val="0"/>
      <w:sz w:val="19"/>
      <w:szCs w:val="19"/>
      <w:u w:val="none"/>
      <w:vertAlign w:val="baseline"/>
    </w:rPr>
  </w:style>
  <w:style w:type="character" w:customStyle="1" w:styleId="ListLabel7">
    <w:name w:val="ListLabel 7"/>
    <w:rsid w:val="0056504B"/>
    <w:rPr>
      <w:rFonts w:eastAsia="Times New Roman" w:cs="Tahoma"/>
      <w:b w:val="0"/>
      <w:i w:val="0"/>
      <w:strike w:val="0"/>
      <w:dstrike w:val="0"/>
      <w:color w:val="000000"/>
      <w:position w:val="0"/>
      <w:sz w:val="19"/>
      <w:szCs w:val="19"/>
      <w:u w:val="none"/>
      <w:vertAlign w:val="baseline"/>
    </w:rPr>
  </w:style>
  <w:style w:type="character" w:customStyle="1" w:styleId="ListLabel8">
    <w:name w:val="ListLabel 8"/>
    <w:rsid w:val="0056504B"/>
    <w:rPr>
      <w:rFonts w:eastAsia="Times New Roman" w:cs="Tahoma"/>
      <w:b w:val="0"/>
      <w:i w:val="0"/>
      <w:strike w:val="0"/>
      <w:dstrike w:val="0"/>
      <w:color w:val="000000"/>
      <w:position w:val="0"/>
      <w:sz w:val="19"/>
      <w:szCs w:val="19"/>
      <w:u w:val="none"/>
      <w:vertAlign w:val="baseline"/>
    </w:rPr>
  </w:style>
  <w:style w:type="character" w:customStyle="1" w:styleId="ListLabel9">
    <w:name w:val="ListLabel 9"/>
    <w:rsid w:val="0056504B"/>
    <w:rPr>
      <w:rFonts w:eastAsia="Times New Roman" w:cs="Tahoma"/>
      <w:b w:val="0"/>
      <w:i w:val="0"/>
      <w:strike w:val="0"/>
      <w:dstrike w:val="0"/>
      <w:color w:val="000000"/>
      <w:position w:val="0"/>
      <w:sz w:val="19"/>
      <w:szCs w:val="19"/>
      <w:u w:val="none"/>
      <w:vertAlign w:val="baseline"/>
    </w:rPr>
  </w:style>
  <w:style w:type="character" w:customStyle="1" w:styleId="ListLabel10">
    <w:name w:val="ListLabel 10"/>
    <w:rsid w:val="0056504B"/>
    <w:rPr>
      <w:rFonts w:eastAsia="Times New Roman" w:cs="Tahoma"/>
      <w:b w:val="0"/>
      <w:i w:val="0"/>
      <w:strike w:val="0"/>
      <w:dstrike w:val="0"/>
      <w:color w:val="000000"/>
      <w:position w:val="0"/>
      <w:sz w:val="19"/>
      <w:szCs w:val="19"/>
      <w:u w:val="none"/>
      <w:vertAlign w:val="baseline"/>
    </w:rPr>
  </w:style>
  <w:style w:type="character" w:customStyle="1" w:styleId="ListLabel11">
    <w:name w:val="ListLabel 11"/>
    <w:rsid w:val="0056504B"/>
    <w:rPr>
      <w:rFonts w:eastAsia="Times New Roman" w:cs="Tahoma"/>
      <w:b w:val="0"/>
      <w:i w:val="0"/>
      <w:strike w:val="0"/>
      <w:dstrike w:val="0"/>
      <w:color w:val="000000"/>
      <w:position w:val="0"/>
      <w:sz w:val="19"/>
      <w:szCs w:val="19"/>
      <w:u w:val="none"/>
      <w:vertAlign w:val="baseline"/>
    </w:rPr>
  </w:style>
  <w:style w:type="character" w:customStyle="1" w:styleId="ListLabel12">
    <w:name w:val="ListLabel 12"/>
    <w:rsid w:val="0056504B"/>
    <w:rPr>
      <w:rFonts w:eastAsia="Times New Roman" w:cs="Tahoma"/>
      <w:b w:val="0"/>
      <w:i w:val="0"/>
      <w:strike w:val="0"/>
      <w:dstrike w:val="0"/>
      <w:color w:val="000000"/>
      <w:position w:val="0"/>
      <w:sz w:val="19"/>
      <w:szCs w:val="19"/>
      <w:u w:val="none"/>
      <w:vertAlign w:val="baseline"/>
    </w:rPr>
  </w:style>
  <w:style w:type="character" w:customStyle="1" w:styleId="ListLabel13">
    <w:name w:val="ListLabel 13"/>
    <w:rsid w:val="0056504B"/>
    <w:rPr>
      <w:rFonts w:ascii="Times New Roman" w:eastAsia="Times New Roman" w:hAnsi="Times New Roman" w:cs="Times New Roman"/>
      <w:sz w:val="24"/>
    </w:rPr>
  </w:style>
  <w:style w:type="character" w:customStyle="1" w:styleId="ListLabel14">
    <w:name w:val="ListLabel 14"/>
    <w:rsid w:val="0056504B"/>
    <w:rPr>
      <w:rFonts w:ascii="Times New Roman" w:hAnsi="Times New Roman" w:cs="Times New Roman"/>
      <w:sz w:val="24"/>
    </w:rPr>
  </w:style>
  <w:style w:type="character" w:customStyle="1" w:styleId="ListLabel15">
    <w:name w:val="ListLabel 15"/>
    <w:rsid w:val="0056504B"/>
    <w:rPr>
      <w:rFonts w:eastAsia="Times New Roman" w:cs="Times New Roman"/>
    </w:rPr>
  </w:style>
  <w:style w:type="character" w:customStyle="1" w:styleId="ListLabel16">
    <w:name w:val="ListLabel 16"/>
    <w:rsid w:val="0056504B"/>
    <w:rPr>
      <w:rFonts w:cs="Times New Roman"/>
    </w:rPr>
  </w:style>
  <w:style w:type="character" w:customStyle="1" w:styleId="ListLabel17">
    <w:name w:val="ListLabel 17"/>
    <w:rsid w:val="0056504B"/>
    <w:rPr>
      <w:rFonts w:cs="Times New Roman"/>
    </w:rPr>
  </w:style>
  <w:style w:type="character" w:customStyle="1" w:styleId="ListLabel18">
    <w:name w:val="ListLabel 18"/>
    <w:rsid w:val="0056504B"/>
    <w:rPr>
      <w:rFonts w:cs="Times New Roman"/>
    </w:rPr>
  </w:style>
  <w:style w:type="character" w:customStyle="1" w:styleId="ListLabel19">
    <w:name w:val="ListLabel 19"/>
    <w:rsid w:val="0056504B"/>
    <w:rPr>
      <w:rFonts w:cs="Times New Roman"/>
    </w:rPr>
  </w:style>
  <w:style w:type="character" w:customStyle="1" w:styleId="ListLabel20">
    <w:name w:val="ListLabel 20"/>
    <w:rsid w:val="0056504B"/>
    <w:rPr>
      <w:rFonts w:cs="Times New Roman"/>
    </w:rPr>
  </w:style>
  <w:style w:type="character" w:customStyle="1" w:styleId="ListLabel21">
    <w:name w:val="ListLabel 21"/>
    <w:rsid w:val="0056504B"/>
    <w:rPr>
      <w:rFonts w:cs="Times New Roman"/>
    </w:rPr>
  </w:style>
  <w:style w:type="character" w:customStyle="1" w:styleId="ListLabel22">
    <w:name w:val="ListLabel 22"/>
    <w:rsid w:val="0056504B"/>
    <w:rPr>
      <w:rFonts w:eastAsia="Times New Roman" w:cs="Tahoma"/>
      <w:b/>
      <w:bCs/>
      <w:i w:val="0"/>
      <w:strike w:val="0"/>
      <w:dstrike w:val="0"/>
      <w:color w:val="FFFFFF"/>
      <w:position w:val="0"/>
      <w:sz w:val="19"/>
      <w:szCs w:val="19"/>
      <w:u w:val="none"/>
      <w:vertAlign w:val="baseline"/>
    </w:rPr>
  </w:style>
  <w:style w:type="character" w:customStyle="1" w:styleId="ListLabel23">
    <w:name w:val="ListLabel 23"/>
    <w:rsid w:val="0056504B"/>
    <w:rPr>
      <w:rFonts w:ascii="Times New Roman" w:eastAsia="Times New Roman" w:hAnsi="Times New Roman" w:cs="Times New Roman"/>
      <w:b w:val="0"/>
      <w:bCs/>
      <w:i w:val="0"/>
      <w:strike w:val="0"/>
      <w:dstrike w:val="0"/>
      <w:color w:val="000000"/>
      <w:position w:val="0"/>
      <w:sz w:val="24"/>
      <w:szCs w:val="24"/>
      <w:u w:val="none"/>
      <w:vertAlign w:val="baseline"/>
    </w:rPr>
  </w:style>
  <w:style w:type="character" w:customStyle="1" w:styleId="ListLabel24">
    <w:name w:val="ListLabel 24"/>
    <w:rsid w:val="0056504B"/>
    <w:rPr>
      <w:rFonts w:eastAsia="Times New Roman"/>
      <w:b w:val="0"/>
      <w:i w:val="0"/>
      <w:strike w:val="0"/>
      <w:dstrike w:val="0"/>
      <w:color w:val="000000"/>
      <w:position w:val="0"/>
      <w:sz w:val="19"/>
      <w:u w:val="none"/>
      <w:vertAlign w:val="baseline"/>
    </w:rPr>
  </w:style>
  <w:style w:type="character" w:customStyle="1" w:styleId="ListLabel25">
    <w:name w:val="ListLabel 25"/>
    <w:rsid w:val="0056504B"/>
    <w:rPr>
      <w:rFonts w:eastAsia="Times New Roman"/>
      <w:b w:val="0"/>
      <w:i w:val="0"/>
      <w:strike w:val="0"/>
      <w:dstrike w:val="0"/>
      <w:color w:val="000000"/>
      <w:position w:val="0"/>
      <w:sz w:val="19"/>
      <w:u w:val="none"/>
      <w:vertAlign w:val="baseline"/>
    </w:rPr>
  </w:style>
  <w:style w:type="character" w:customStyle="1" w:styleId="ListLabel26">
    <w:name w:val="ListLabel 26"/>
    <w:rsid w:val="0056504B"/>
    <w:rPr>
      <w:rFonts w:eastAsia="Times New Roman"/>
      <w:b w:val="0"/>
      <w:i w:val="0"/>
      <w:strike w:val="0"/>
      <w:dstrike w:val="0"/>
      <w:color w:val="000000"/>
      <w:position w:val="0"/>
      <w:sz w:val="19"/>
      <w:u w:val="none"/>
      <w:vertAlign w:val="baseline"/>
    </w:rPr>
  </w:style>
  <w:style w:type="character" w:customStyle="1" w:styleId="ListLabel27">
    <w:name w:val="ListLabel 27"/>
    <w:rsid w:val="0056504B"/>
    <w:rPr>
      <w:rFonts w:eastAsia="Times New Roman"/>
      <w:b w:val="0"/>
      <w:i w:val="0"/>
      <w:strike w:val="0"/>
      <w:dstrike w:val="0"/>
      <w:color w:val="000000"/>
      <w:position w:val="0"/>
      <w:sz w:val="19"/>
      <w:u w:val="none"/>
      <w:vertAlign w:val="baseline"/>
    </w:rPr>
  </w:style>
  <w:style w:type="character" w:customStyle="1" w:styleId="ListLabel28">
    <w:name w:val="ListLabel 28"/>
    <w:rsid w:val="0056504B"/>
    <w:rPr>
      <w:rFonts w:eastAsia="Times New Roman"/>
      <w:b w:val="0"/>
      <w:i w:val="0"/>
      <w:strike w:val="0"/>
      <w:dstrike w:val="0"/>
      <w:color w:val="000000"/>
      <w:position w:val="0"/>
      <w:sz w:val="19"/>
      <w:u w:val="none"/>
      <w:vertAlign w:val="baseline"/>
    </w:rPr>
  </w:style>
  <w:style w:type="character" w:customStyle="1" w:styleId="ListLabel29">
    <w:name w:val="ListLabel 29"/>
    <w:rsid w:val="0056504B"/>
    <w:rPr>
      <w:rFonts w:eastAsia="Times New Roman"/>
      <w:b w:val="0"/>
      <w:i w:val="0"/>
      <w:strike w:val="0"/>
      <w:dstrike w:val="0"/>
      <w:color w:val="000000"/>
      <w:position w:val="0"/>
      <w:sz w:val="19"/>
      <w:u w:val="none"/>
      <w:vertAlign w:val="baseline"/>
    </w:rPr>
  </w:style>
  <w:style w:type="character" w:customStyle="1" w:styleId="ListLabel30">
    <w:name w:val="ListLabel 30"/>
    <w:rsid w:val="0056504B"/>
    <w:rPr>
      <w:rFonts w:eastAsia="Times New Roman"/>
      <w:b w:val="0"/>
      <w:i w:val="0"/>
      <w:strike w:val="0"/>
      <w:dstrike w:val="0"/>
      <w:color w:val="000000"/>
      <w:position w:val="0"/>
      <w:sz w:val="19"/>
      <w:u w:val="none"/>
      <w:vertAlign w:val="baseline"/>
    </w:rPr>
  </w:style>
  <w:style w:type="character" w:customStyle="1" w:styleId="ListLabel31">
    <w:name w:val="ListLabel 31"/>
    <w:rsid w:val="0056504B"/>
    <w:rPr>
      <w:rFonts w:ascii="Times New Roman" w:eastAsia="Times New Roman" w:hAnsi="Times New Roman" w:cs="Times New Roman"/>
      <w:b w:val="0"/>
      <w:bCs/>
      <w:i w:val="0"/>
      <w:strike w:val="0"/>
      <w:dstrike w:val="0"/>
      <w:color w:val="000000"/>
      <w:position w:val="0"/>
      <w:sz w:val="24"/>
      <w:szCs w:val="24"/>
      <w:u w:val="none"/>
      <w:vertAlign w:val="baseline"/>
    </w:rPr>
  </w:style>
  <w:style w:type="character" w:customStyle="1" w:styleId="ListLabel32">
    <w:name w:val="ListLabel 32"/>
    <w:rsid w:val="0056504B"/>
    <w:rPr>
      <w:rFonts w:ascii="Times New Roman" w:eastAsia="Times New Roman" w:hAnsi="Times New Roman" w:cs="Tahoma"/>
      <w:b/>
      <w:i w:val="0"/>
      <w:strike w:val="0"/>
      <w:dstrike w:val="0"/>
      <w:color w:val="000000"/>
      <w:position w:val="0"/>
      <w:sz w:val="24"/>
      <w:szCs w:val="19"/>
      <w:u w:val="none"/>
      <w:vertAlign w:val="baseline"/>
    </w:rPr>
  </w:style>
  <w:style w:type="character" w:customStyle="1" w:styleId="ListLabel33">
    <w:name w:val="ListLabel 33"/>
    <w:rsid w:val="0056504B"/>
    <w:rPr>
      <w:rFonts w:eastAsia="Times New Roman" w:cs="Tahoma"/>
      <w:b w:val="0"/>
      <w:i w:val="0"/>
      <w:strike w:val="0"/>
      <w:dstrike w:val="0"/>
      <w:color w:val="000000"/>
      <w:position w:val="0"/>
      <w:sz w:val="19"/>
      <w:szCs w:val="19"/>
      <w:u w:val="none"/>
      <w:vertAlign w:val="baseline"/>
    </w:rPr>
  </w:style>
  <w:style w:type="character" w:customStyle="1" w:styleId="ListLabel34">
    <w:name w:val="ListLabel 34"/>
    <w:rsid w:val="0056504B"/>
    <w:rPr>
      <w:rFonts w:eastAsia="Times New Roman" w:cs="Tahoma"/>
      <w:b w:val="0"/>
      <w:i w:val="0"/>
      <w:strike w:val="0"/>
      <w:dstrike w:val="0"/>
      <w:color w:val="000000"/>
      <w:position w:val="0"/>
      <w:sz w:val="19"/>
      <w:szCs w:val="19"/>
      <w:u w:val="none"/>
      <w:vertAlign w:val="baseline"/>
    </w:rPr>
  </w:style>
  <w:style w:type="character" w:customStyle="1" w:styleId="ListLabel35">
    <w:name w:val="ListLabel 35"/>
    <w:rsid w:val="0056504B"/>
    <w:rPr>
      <w:rFonts w:eastAsia="Times New Roman" w:cs="Tahoma"/>
      <w:b w:val="0"/>
      <w:i w:val="0"/>
      <w:strike w:val="0"/>
      <w:dstrike w:val="0"/>
      <w:color w:val="000000"/>
      <w:position w:val="0"/>
      <w:sz w:val="19"/>
      <w:szCs w:val="19"/>
      <w:u w:val="none"/>
      <w:vertAlign w:val="baseline"/>
    </w:rPr>
  </w:style>
  <w:style w:type="character" w:customStyle="1" w:styleId="ListLabel36">
    <w:name w:val="ListLabel 36"/>
    <w:rsid w:val="0056504B"/>
    <w:rPr>
      <w:rFonts w:eastAsia="Times New Roman" w:cs="Tahoma"/>
      <w:b w:val="0"/>
      <w:i w:val="0"/>
      <w:strike w:val="0"/>
      <w:dstrike w:val="0"/>
      <w:color w:val="000000"/>
      <w:position w:val="0"/>
      <w:sz w:val="19"/>
      <w:szCs w:val="19"/>
      <w:u w:val="none"/>
      <w:vertAlign w:val="baseline"/>
    </w:rPr>
  </w:style>
  <w:style w:type="character" w:customStyle="1" w:styleId="ListLabel37">
    <w:name w:val="ListLabel 37"/>
    <w:rsid w:val="0056504B"/>
    <w:rPr>
      <w:rFonts w:eastAsia="Times New Roman" w:cs="Tahoma"/>
      <w:b w:val="0"/>
      <w:i w:val="0"/>
      <w:strike w:val="0"/>
      <w:dstrike w:val="0"/>
      <w:color w:val="000000"/>
      <w:position w:val="0"/>
      <w:sz w:val="19"/>
      <w:szCs w:val="19"/>
      <w:u w:val="none"/>
      <w:vertAlign w:val="baseline"/>
    </w:rPr>
  </w:style>
  <w:style w:type="character" w:customStyle="1" w:styleId="ListLabel38">
    <w:name w:val="ListLabel 38"/>
    <w:rsid w:val="0056504B"/>
    <w:rPr>
      <w:rFonts w:eastAsia="Times New Roman" w:cs="Tahoma"/>
      <w:b w:val="0"/>
      <w:i w:val="0"/>
      <w:strike w:val="0"/>
      <w:dstrike w:val="0"/>
      <w:color w:val="000000"/>
      <w:position w:val="0"/>
      <w:sz w:val="19"/>
      <w:szCs w:val="19"/>
      <w:u w:val="none"/>
      <w:vertAlign w:val="baseline"/>
    </w:rPr>
  </w:style>
  <w:style w:type="character" w:customStyle="1" w:styleId="ListLabel39">
    <w:name w:val="ListLabel 39"/>
    <w:rsid w:val="0056504B"/>
    <w:rPr>
      <w:rFonts w:eastAsia="Times New Roman" w:cs="Tahoma"/>
      <w:b w:val="0"/>
      <w:i w:val="0"/>
      <w:strike w:val="0"/>
      <w:dstrike w:val="0"/>
      <w:color w:val="000000"/>
      <w:position w:val="0"/>
      <w:sz w:val="19"/>
      <w:szCs w:val="19"/>
      <w:u w:val="none"/>
      <w:vertAlign w:val="baseline"/>
    </w:rPr>
  </w:style>
  <w:style w:type="character" w:customStyle="1" w:styleId="ListLabel40">
    <w:name w:val="ListLabel 40"/>
    <w:rsid w:val="0056504B"/>
    <w:rPr>
      <w:rFonts w:eastAsia="Times New Roman" w:cs="Tahoma"/>
      <w:b w:val="0"/>
      <w:i w:val="0"/>
      <w:strike w:val="0"/>
      <w:dstrike w:val="0"/>
      <w:color w:val="000000"/>
      <w:position w:val="0"/>
      <w:sz w:val="19"/>
      <w:szCs w:val="19"/>
      <w:u w:val="none"/>
      <w:vertAlign w:val="baseline"/>
    </w:rPr>
  </w:style>
  <w:style w:type="character" w:customStyle="1" w:styleId="ListLabel41">
    <w:name w:val="ListLabel 41"/>
    <w:rsid w:val="0056504B"/>
    <w:rPr>
      <w:rFonts w:ascii="Times New Roman" w:hAnsi="Times New Roman" w:cs="Times New Roman"/>
      <w:sz w:val="24"/>
      <w:szCs w:val="24"/>
    </w:rPr>
  </w:style>
  <w:style w:type="character" w:customStyle="1" w:styleId="ListLabel42">
    <w:name w:val="ListLabel 42"/>
    <w:rsid w:val="0056504B"/>
    <w:rPr>
      <w:rFonts w:ascii="Times New Roman" w:hAnsi="Times New Roman" w:cs="Times New Roman"/>
      <w:b w:val="0"/>
      <w:sz w:val="24"/>
    </w:rPr>
  </w:style>
  <w:style w:type="character" w:customStyle="1" w:styleId="ListLabel43">
    <w:name w:val="ListLabel 43"/>
    <w:rsid w:val="0056504B"/>
    <w:rPr>
      <w:rFonts w:ascii="Times New Roman" w:hAnsi="Times New Roman" w:cs="Times New Roman"/>
      <w:b/>
      <w:color w:val="auto"/>
      <w:sz w:val="24"/>
    </w:rPr>
  </w:style>
  <w:style w:type="character" w:customStyle="1" w:styleId="ListLabel44">
    <w:name w:val="ListLabel 44"/>
    <w:rsid w:val="0056504B"/>
    <w:rPr>
      <w:rFonts w:ascii="Times New Roman" w:eastAsia="SimSun" w:hAnsi="Times New Roman" w:cs="Tahoma"/>
      <w:b w:val="0"/>
      <w:i w:val="0"/>
      <w:sz w:val="24"/>
      <w:szCs w:val="20"/>
    </w:rPr>
  </w:style>
  <w:style w:type="character" w:customStyle="1" w:styleId="ListLabel45">
    <w:name w:val="ListLabel 45"/>
    <w:rsid w:val="0056504B"/>
    <w:rPr>
      <w:rFonts w:ascii="Times New Roman" w:eastAsia="Times New Roman" w:hAnsi="Times New Roman" w:cs="Tahoma"/>
      <w:b w:val="0"/>
      <w:i w:val="0"/>
      <w:strike w:val="0"/>
      <w:dstrike w:val="0"/>
      <w:color w:val="000000"/>
      <w:position w:val="0"/>
      <w:sz w:val="24"/>
      <w:szCs w:val="19"/>
      <w:u w:val="none"/>
      <w:vertAlign w:val="baseline"/>
    </w:rPr>
  </w:style>
  <w:style w:type="character" w:customStyle="1" w:styleId="ListLabel46">
    <w:name w:val="ListLabel 46"/>
    <w:rsid w:val="0056504B"/>
    <w:rPr>
      <w:rFonts w:eastAsia="Times New Roman" w:cs="Tahoma"/>
      <w:b w:val="0"/>
      <w:i w:val="0"/>
      <w:strike w:val="0"/>
      <w:dstrike w:val="0"/>
      <w:color w:val="000000"/>
      <w:position w:val="0"/>
      <w:sz w:val="19"/>
      <w:szCs w:val="19"/>
      <w:u w:val="none"/>
      <w:vertAlign w:val="baseline"/>
    </w:rPr>
  </w:style>
  <w:style w:type="character" w:customStyle="1" w:styleId="ListLabel47">
    <w:name w:val="ListLabel 47"/>
    <w:rsid w:val="0056504B"/>
    <w:rPr>
      <w:rFonts w:eastAsia="Times New Roman" w:cs="Tahoma"/>
      <w:b w:val="0"/>
      <w:i w:val="0"/>
      <w:strike w:val="0"/>
      <w:dstrike w:val="0"/>
      <w:color w:val="000000"/>
      <w:position w:val="0"/>
      <w:sz w:val="19"/>
      <w:szCs w:val="19"/>
      <w:u w:val="none"/>
      <w:vertAlign w:val="baseline"/>
    </w:rPr>
  </w:style>
  <w:style w:type="character" w:customStyle="1" w:styleId="ListLabel48">
    <w:name w:val="ListLabel 48"/>
    <w:rsid w:val="0056504B"/>
    <w:rPr>
      <w:rFonts w:eastAsia="Times New Roman" w:cs="Tahoma"/>
      <w:b w:val="0"/>
      <w:i w:val="0"/>
      <w:strike w:val="0"/>
      <w:dstrike w:val="0"/>
      <w:color w:val="000000"/>
      <w:position w:val="0"/>
      <w:sz w:val="19"/>
      <w:szCs w:val="19"/>
      <w:u w:val="none"/>
      <w:vertAlign w:val="baseline"/>
    </w:rPr>
  </w:style>
  <w:style w:type="character" w:customStyle="1" w:styleId="ListLabel49">
    <w:name w:val="ListLabel 49"/>
    <w:rsid w:val="0056504B"/>
    <w:rPr>
      <w:rFonts w:eastAsia="Times New Roman" w:cs="Tahoma"/>
      <w:b w:val="0"/>
      <w:i w:val="0"/>
      <w:strike w:val="0"/>
      <w:dstrike w:val="0"/>
      <w:color w:val="000000"/>
      <w:position w:val="0"/>
      <w:sz w:val="19"/>
      <w:szCs w:val="19"/>
      <w:u w:val="none"/>
      <w:vertAlign w:val="baseline"/>
    </w:rPr>
  </w:style>
  <w:style w:type="character" w:customStyle="1" w:styleId="ListLabel50">
    <w:name w:val="ListLabel 50"/>
    <w:rsid w:val="0056504B"/>
    <w:rPr>
      <w:rFonts w:eastAsia="Times New Roman" w:cs="Tahoma"/>
      <w:b w:val="0"/>
      <w:i w:val="0"/>
      <w:strike w:val="0"/>
      <w:dstrike w:val="0"/>
      <w:color w:val="000000"/>
      <w:position w:val="0"/>
      <w:sz w:val="19"/>
      <w:szCs w:val="19"/>
      <w:u w:val="none"/>
      <w:vertAlign w:val="baseline"/>
    </w:rPr>
  </w:style>
  <w:style w:type="character" w:customStyle="1" w:styleId="ListLabel51">
    <w:name w:val="ListLabel 51"/>
    <w:rsid w:val="0056504B"/>
    <w:rPr>
      <w:rFonts w:eastAsia="Times New Roman" w:cs="Tahoma"/>
      <w:b w:val="0"/>
      <w:i w:val="0"/>
      <w:strike w:val="0"/>
      <w:dstrike w:val="0"/>
      <w:color w:val="000000"/>
      <w:position w:val="0"/>
      <w:sz w:val="19"/>
      <w:szCs w:val="19"/>
      <w:u w:val="none"/>
      <w:vertAlign w:val="baseline"/>
    </w:rPr>
  </w:style>
  <w:style w:type="character" w:customStyle="1" w:styleId="ListLabel52">
    <w:name w:val="ListLabel 52"/>
    <w:rsid w:val="0056504B"/>
    <w:rPr>
      <w:rFonts w:eastAsia="Times New Roman" w:cs="Tahoma"/>
      <w:b w:val="0"/>
      <w:i w:val="0"/>
      <w:strike w:val="0"/>
      <w:dstrike w:val="0"/>
      <w:color w:val="000000"/>
      <w:position w:val="0"/>
      <w:sz w:val="19"/>
      <w:szCs w:val="19"/>
      <w:u w:val="none"/>
      <w:vertAlign w:val="baseline"/>
    </w:rPr>
  </w:style>
  <w:style w:type="character" w:customStyle="1" w:styleId="ListLabel53">
    <w:name w:val="ListLabel 53"/>
    <w:rsid w:val="0056504B"/>
    <w:rPr>
      <w:rFonts w:eastAsia="Times New Roman" w:cs="Tahoma"/>
      <w:b w:val="0"/>
      <w:i w:val="0"/>
      <w:strike w:val="0"/>
      <w:dstrike w:val="0"/>
      <w:color w:val="000000"/>
      <w:position w:val="0"/>
      <w:sz w:val="19"/>
      <w:szCs w:val="19"/>
      <w:u w:val="none"/>
      <w:vertAlign w:val="baseline"/>
    </w:rPr>
  </w:style>
  <w:style w:type="character" w:customStyle="1" w:styleId="ListLabel54">
    <w:name w:val="ListLabel 54"/>
    <w:rsid w:val="0056504B"/>
    <w:rPr>
      <w:rFonts w:ascii="Times New Roman" w:eastAsia="Times New Roman" w:hAnsi="Times New Roman" w:cs="Times New Roman"/>
      <w:sz w:val="24"/>
    </w:rPr>
  </w:style>
  <w:style w:type="character" w:customStyle="1" w:styleId="ListLabel55">
    <w:name w:val="ListLabel 55"/>
    <w:rsid w:val="0056504B"/>
    <w:rPr>
      <w:rFonts w:ascii="Times New Roman" w:hAnsi="Times New Roman" w:cs="Times New Roman"/>
      <w:sz w:val="24"/>
    </w:rPr>
  </w:style>
  <w:style w:type="character" w:customStyle="1" w:styleId="ListLabel56">
    <w:name w:val="ListLabel 56"/>
    <w:rsid w:val="0056504B"/>
    <w:rPr>
      <w:rFonts w:eastAsia="Times New Roman" w:cs="Times New Roman"/>
    </w:rPr>
  </w:style>
  <w:style w:type="character" w:customStyle="1" w:styleId="ListLabel57">
    <w:name w:val="ListLabel 57"/>
    <w:rsid w:val="0056504B"/>
    <w:rPr>
      <w:rFonts w:cs="Times New Roman"/>
    </w:rPr>
  </w:style>
  <w:style w:type="character" w:customStyle="1" w:styleId="ListLabel58">
    <w:name w:val="ListLabel 58"/>
    <w:rsid w:val="0056504B"/>
    <w:rPr>
      <w:rFonts w:cs="Times New Roman"/>
    </w:rPr>
  </w:style>
  <w:style w:type="character" w:customStyle="1" w:styleId="ListLabel59">
    <w:name w:val="ListLabel 59"/>
    <w:rsid w:val="0056504B"/>
    <w:rPr>
      <w:rFonts w:cs="Times New Roman"/>
    </w:rPr>
  </w:style>
  <w:style w:type="character" w:customStyle="1" w:styleId="ListLabel60">
    <w:name w:val="ListLabel 60"/>
    <w:rsid w:val="0056504B"/>
    <w:rPr>
      <w:rFonts w:cs="Times New Roman"/>
    </w:rPr>
  </w:style>
  <w:style w:type="character" w:customStyle="1" w:styleId="ListLabel61">
    <w:name w:val="ListLabel 61"/>
    <w:rsid w:val="0056504B"/>
    <w:rPr>
      <w:rFonts w:cs="Times New Roman"/>
    </w:rPr>
  </w:style>
  <w:style w:type="character" w:customStyle="1" w:styleId="ListLabel62">
    <w:name w:val="ListLabel 62"/>
    <w:rsid w:val="0056504B"/>
    <w:rPr>
      <w:rFonts w:cs="Times New Roman"/>
    </w:rPr>
  </w:style>
  <w:style w:type="character" w:customStyle="1" w:styleId="ListLabel63">
    <w:name w:val="ListLabel 63"/>
    <w:rsid w:val="0056504B"/>
    <w:rPr>
      <w:rFonts w:ascii="Times New Roman" w:hAnsi="Times New Roman" w:cs="Symbol"/>
      <w:sz w:val="24"/>
    </w:rPr>
  </w:style>
  <w:style w:type="character" w:customStyle="1" w:styleId="ListLabel64">
    <w:name w:val="ListLabel 64"/>
    <w:rsid w:val="0056504B"/>
    <w:rPr>
      <w:rFonts w:cs="Courier New"/>
    </w:rPr>
  </w:style>
  <w:style w:type="character" w:customStyle="1" w:styleId="ListLabel65">
    <w:name w:val="ListLabel 65"/>
    <w:rsid w:val="0056504B"/>
    <w:rPr>
      <w:rFonts w:cs="Wingdings"/>
    </w:rPr>
  </w:style>
  <w:style w:type="character" w:customStyle="1" w:styleId="ListLabel66">
    <w:name w:val="ListLabel 66"/>
    <w:rsid w:val="0056504B"/>
    <w:rPr>
      <w:rFonts w:cs="Symbol"/>
    </w:rPr>
  </w:style>
  <w:style w:type="character" w:customStyle="1" w:styleId="ListLabel67">
    <w:name w:val="ListLabel 67"/>
    <w:rsid w:val="0056504B"/>
    <w:rPr>
      <w:rFonts w:cs="Courier New"/>
    </w:rPr>
  </w:style>
  <w:style w:type="character" w:customStyle="1" w:styleId="ListLabel68">
    <w:name w:val="ListLabel 68"/>
    <w:rsid w:val="0056504B"/>
    <w:rPr>
      <w:rFonts w:cs="Wingdings"/>
    </w:rPr>
  </w:style>
  <w:style w:type="character" w:customStyle="1" w:styleId="ListLabel69">
    <w:name w:val="ListLabel 69"/>
    <w:rsid w:val="0056504B"/>
    <w:rPr>
      <w:rFonts w:cs="Symbol"/>
    </w:rPr>
  </w:style>
  <w:style w:type="character" w:customStyle="1" w:styleId="ListLabel70">
    <w:name w:val="ListLabel 70"/>
    <w:rsid w:val="0056504B"/>
    <w:rPr>
      <w:rFonts w:cs="Courier New"/>
    </w:rPr>
  </w:style>
  <w:style w:type="character" w:customStyle="1" w:styleId="ListLabel71">
    <w:name w:val="ListLabel 71"/>
    <w:rsid w:val="0056504B"/>
    <w:rPr>
      <w:rFonts w:cs="Wingdings"/>
    </w:rPr>
  </w:style>
  <w:style w:type="character" w:customStyle="1" w:styleId="ListLabel72">
    <w:name w:val="ListLabel 72"/>
    <w:rsid w:val="0056504B"/>
    <w:rPr>
      <w:rFonts w:eastAsia="Times New Roman" w:cs="Tahoma"/>
      <w:b/>
      <w:bCs/>
      <w:i w:val="0"/>
      <w:strike w:val="0"/>
      <w:dstrike w:val="0"/>
      <w:color w:val="FFFFFF"/>
      <w:position w:val="0"/>
      <w:sz w:val="19"/>
      <w:szCs w:val="19"/>
      <w:u w:val="none"/>
      <w:vertAlign w:val="baseline"/>
    </w:rPr>
  </w:style>
  <w:style w:type="character" w:customStyle="1" w:styleId="ListLabel73">
    <w:name w:val="ListLabel 73"/>
    <w:rsid w:val="0056504B"/>
    <w:rPr>
      <w:rFonts w:ascii="Times New Roman" w:eastAsia="Times New Roman" w:hAnsi="Times New Roman" w:cs="Times New Roman"/>
      <w:b w:val="0"/>
      <w:bCs/>
      <w:i w:val="0"/>
      <w:strike w:val="0"/>
      <w:dstrike w:val="0"/>
      <w:color w:val="000000"/>
      <w:position w:val="0"/>
      <w:sz w:val="24"/>
      <w:szCs w:val="24"/>
      <w:u w:val="none"/>
      <w:vertAlign w:val="baseline"/>
    </w:rPr>
  </w:style>
  <w:style w:type="character" w:customStyle="1" w:styleId="ListLabel74">
    <w:name w:val="ListLabel 74"/>
    <w:rsid w:val="0056504B"/>
    <w:rPr>
      <w:rFonts w:cs="Tahoma"/>
      <w:b w:val="0"/>
      <w:i w:val="0"/>
      <w:strike w:val="0"/>
      <w:dstrike w:val="0"/>
      <w:color w:val="000000"/>
      <w:position w:val="0"/>
      <w:sz w:val="19"/>
      <w:u w:val="none"/>
      <w:vertAlign w:val="baseline"/>
    </w:rPr>
  </w:style>
  <w:style w:type="character" w:customStyle="1" w:styleId="ListLabel75">
    <w:name w:val="ListLabel 75"/>
    <w:rsid w:val="0056504B"/>
    <w:rPr>
      <w:rFonts w:cs="Tahoma"/>
      <w:b w:val="0"/>
      <w:i w:val="0"/>
      <w:strike w:val="0"/>
      <w:dstrike w:val="0"/>
      <w:color w:val="000000"/>
      <w:position w:val="0"/>
      <w:sz w:val="19"/>
      <w:u w:val="none"/>
      <w:vertAlign w:val="baseline"/>
    </w:rPr>
  </w:style>
  <w:style w:type="character" w:customStyle="1" w:styleId="ListLabel76">
    <w:name w:val="ListLabel 76"/>
    <w:rsid w:val="0056504B"/>
    <w:rPr>
      <w:rFonts w:cs="Tahoma"/>
      <w:b w:val="0"/>
      <w:i w:val="0"/>
      <w:strike w:val="0"/>
      <w:dstrike w:val="0"/>
      <w:color w:val="000000"/>
      <w:position w:val="0"/>
      <w:sz w:val="19"/>
      <w:u w:val="none"/>
      <w:vertAlign w:val="baseline"/>
    </w:rPr>
  </w:style>
  <w:style w:type="character" w:customStyle="1" w:styleId="ListLabel77">
    <w:name w:val="ListLabel 77"/>
    <w:rsid w:val="0056504B"/>
    <w:rPr>
      <w:rFonts w:cs="Tahoma"/>
      <w:b w:val="0"/>
      <w:i w:val="0"/>
      <w:strike w:val="0"/>
      <w:dstrike w:val="0"/>
      <w:color w:val="000000"/>
      <w:position w:val="0"/>
      <w:sz w:val="19"/>
      <w:u w:val="none"/>
      <w:vertAlign w:val="baseline"/>
    </w:rPr>
  </w:style>
  <w:style w:type="character" w:customStyle="1" w:styleId="ListLabel78">
    <w:name w:val="ListLabel 78"/>
    <w:rsid w:val="0056504B"/>
    <w:rPr>
      <w:rFonts w:cs="Tahoma"/>
      <w:b w:val="0"/>
      <w:i w:val="0"/>
      <w:strike w:val="0"/>
      <w:dstrike w:val="0"/>
      <w:color w:val="000000"/>
      <w:position w:val="0"/>
      <w:sz w:val="19"/>
      <w:u w:val="none"/>
      <w:vertAlign w:val="baseline"/>
    </w:rPr>
  </w:style>
  <w:style w:type="character" w:customStyle="1" w:styleId="ListLabel79">
    <w:name w:val="ListLabel 79"/>
    <w:rsid w:val="0056504B"/>
    <w:rPr>
      <w:rFonts w:cs="Tahoma"/>
      <w:b w:val="0"/>
      <w:i w:val="0"/>
      <w:strike w:val="0"/>
      <w:dstrike w:val="0"/>
      <w:color w:val="000000"/>
      <w:position w:val="0"/>
      <w:sz w:val="19"/>
      <w:u w:val="none"/>
      <w:vertAlign w:val="baseline"/>
    </w:rPr>
  </w:style>
  <w:style w:type="character" w:customStyle="1" w:styleId="ListLabel80">
    <w:name w:val="ListLabel 80"/>
    <w:rsid w:val="0056504B"/>
    <w:rPr>
      <w:rFonts w:cs="Tahoma"/>
      <w:b w:val="0"/>
      <w:i w:val="0"/>
      <w:strike w:val="0"/>
      <w:dstrike w:val="0"/>
      <w:color w:val="000000"/>
      <w:position w:val="0"/>
      <w:sz w:val="19"/>
      <w:u w:val="none"/>
      <w:vertAlign w:val="baseline"/>
    </w:rPr>
  </w:style>
  <w:style w:type="character" w:customStyle="1" w:styleId="ListLabel81">
    <w:name w:val="ListLabel 81"/>
    <w:rsid w:val="0056504B"/>
    <w:rPr>
      <w:rFonts w:ascii="Times New Roman" w:eastAsia="Times New Roman" w:hAnsi="Times New Roman" w:cs="Times New Roman"/>
      <w:b w:val="0"/>
      <w:bCs/>
      <w:i w:val="0"/>
      <w:strike w:val="0"/>
      <w:dstrike w:val="0"/>
      <w:color w:val="000000"/>
      <w:position w:val="0"/>
      <w:sz w:val="24"/>
      <w:szCs w:val="24"/>
      <w:u w:val="none"/>
      <w:vertAlign w:val="baseline"/>
    </w:rPr>
  </w:style>
  <w:style w:type="character" w:customStyle="1" w:styleId="ListLabel82">
    <w:name w:val="ListLabel 82"/>
    <w:rsid w:val="0056504B"/>
    <w:rPr>
      <w:rFonts w:ascii="Times New Roman" w:eastAsia="Times New Roman" w:hAnsi="Times New Roman" w:cs="Tahoma"/>
      <w:b/>
      <w:i w:val="0"/>
      <w:strike w:val="0"/>
      <w:dstrike w:val="0"/>
      <w:color w:val="000000"/>
      <w:position w:val="0"/>
      <w:sz w:val="24"/>
      <w:szCs w:val="19"/>
      <w:u w:val="none"/>
      <w:vertAlign w:val="baseline"/>
    </w:rPr>
  </w:style>
  <w:style w:type="character" w:customStyle="1" w:styleId="ListLabel83">
    <w:name w:val="ListLabel 83"/>
    <w:rsid w:val="0056504B"/>
    <w:rPr>
      <w:rFonts w:eastAsia="Times New Roman" w:cs="Tahoma"/>
      <w:b w:val="0"/>
      <w:i w:val="0"/>
      <w:strike w:val="0"/>
      <w:dstrike w:val="0"/>
      <w:color w:val="000000"/>
      <w:position w:val="0"/>
      <w:sz w:val="19"/>
      <w:szCs w:val="19"/>
      <w:u w:val="none"/>
      <w:vertAlign w:val="baseline"/>
    </w:rPr>
  </w:style>
  <w:style w:type="character" w:customStyle="1" w:styleId="ListLabel84">
    <w:name w:val="ListLabel 84"/>
    <w:rsid w:val="0056504B"/>
    <w:rPr>
      <w:rFonts w:eastAsia="Times New Roman" w:cs="Tahoma"/>
      <w:b w:val="0"/>
      <w:i w:val="0"/>
      <w:strike w:val="0"/>
      <w:dstrike w:val="0"/>
      <w:color w:val="000000"/>
      <w:position w:val="0"/>
      <w:sz w:val="19"/>
      <w:szCs w:val="19"/>
      <w:u w:val="none"/>
      <w:vertAlign w:val="baseline"/>
    </w:rPr>
  </w:style>
  <w:style w:type="character" w:customStyle="1" w:styleId="ListLabel85">
    <w:name w:val="ListLabel 85"/>
    <w:rsid w:val="0056504B"/>
    <w:rPr>
      <w:rFonts w:eastAsia="Times New Roman" w:cs="Tahoma"/>
      <w:b w:val="0"/>
      <w:i w:val="0"/>
      <w:strike w:val="0"/>
      <w:dstrike w:val="0"/>
      <w:color w:val="000000"/>
      <w:position w:val="0"/>
      <w:sz w:val="19"/>
      <w:szCs w:val="19"/>
      <w:u w:val="none"/>
      <w:vertAlign w:val="baseline"/>
    </w:rPr>
  </w:style>
  <w:style w:type="character" w:customStyle="1" w:styleId="ListLabel86">
    <w:name w:val="ListLabel 86"/>
    <w:rsid w:val="0056504B"/>
    <w:rPr>
      <w:rFonts w:eastAsia="Times New Roman" w:cs="Tahoma"/>
      <w:b w:val="0"/>
      <w:i w:val="0"/>
      <w:strike w:val="0"/>
      <w:dstrike w:val="0"/>
      <w:color w:val="000000"/>
      <w:position w:val="0"/>
      <w:sz w:val="19"/>
      <w:szCs w:val="19"/>
      <w:u w:val="none"/>
      <w:vertAlign w:val="baseline"/>
    </w:rPr>
  </w:style>
  <w:style w:type="character" w:customStyle="1" w:styleId="ListLabel87">
    <w:name w:val="ListLabel 87"/>
    <w:rsid w:val="0056504B"/>
    <w:rPr>
      <w:rFonts w:eastAsia="Times New Roman" w:cs="Tahoma"/>
      <w:b w:val="0"/>
      <w:i w:val="0"/>
      <w:strike w:val="0"/>
      <w:dstrike w:val="0"/>
      <w:color w:val="000000"/>
      <w:position w:val="0"/>
      <w:sz w:val="19"/>
      <w:szCs w:val="19"/>
      <w:u w:val="none"/>
      <w:vertAlign w:val="baseline"/>
    </w:rPr>
  </w:style>
  <w:style w:type="character" w:customStyle="1" w:styleId="ListLabel88">
    <w:name w:val="ListLabel 88"/>
    <w:rsid w:val="0056504B"/>
    <w:rPr>
      <w:rFonts w:eastAsia="Times New Roman" w:cs="Tahoma"/>
      <w:b w:val="0"/>
      <w:i w:val="0"/>
      <w:strike w:val="0"/>
      <w:dstrike w:val="0"/>
      <w:color w:val="000000"/>
      <w:position w:val="0"/>
      <w:sz w:val="19"/>
      <w:szCs w:val="19"/>
      <w:u w:val="none"/>
      <w:vertAlign w:val="baseline"/>
    </w:rPr>
  </w:style>
  <w:style w:type="character" w:customStyle="1" w:styleId="ListLabel89">
    <w:name w:val="ListLabel 89"/>
    <w:rsid w:val="0056504B"/>
    <w:rPr>
      <w:rFonts w:eastAsia="Times New Roman" w:cs="Tahoma"/>
      <w:b w:val="0"/>
      <w:i w:val="0"/>
      <w:strike w:val="0"/>
      <w:dstrike w:val="0"/>
      <w:color w:val="000000"/>
      <w:position w:val="0"/>
      <w:sz w:val="19"/>
      <w:szCs w:val="19"/>
      <w:u w:val="none"/>
      <w:vertAlign w:val="baseline"/>
    </w:rPr>
  </w:style>
  <w:style w:type="character" w:customStyle="1" w:styleId="ListLabel90">
    <w:name w:val="ListLabel 90"/>
    <w:rsid w:val="0056504B"/>
    <w:rPr>
      <w:rFonts w:eastAsia="Times New Roman" w:cs="Tahoma"/>
      <w:b w:val="0"/>
      <w:i w:val="0"/>
      <w:strike w:val="0"/>
      <w:dstrike w:val="0"/>
      <w:color w:val="000000"/>
      <w:position w:val="0"/>
      <w:sz w:val="19"/>
      <w:szCs w:val="19"/>
      <w:u w:val="none"/>
      <w:vertAlign w:val="baseline"/>
    </w:rPr>
  </w:style>
  <w:style w:type="character" w:customStyle="1" w:styleId="ListLabel91">
    <w:name w:val="ListLabel 91"/>
    <w:rsid w:val="0056504B"/>
    <w:rPr>
      <w:rFonts w:ascii="Times New Roman" w:hAnsi="Times New Roman" w:cs="Times New Roman"/>
      <w:sz w:val="24"/>
      <w:szCs w:val="24"/>
    </w:rPr>
  </w:style>
  <w:style w:type="character" w:customStyle="1" w:styleId="ListLabel92">
    <w:name w:val="ListLabel 92"/>
    <w:rsid w:val="0056504B"/>
    <w:rPr>
      <w:rFonts w:ascii="Arial" w:hAnsi="Arial" w:cs="Arial"/>
      <w:b w:val="0"/>
      <w:sz w:val="22"/>
      <w:szCs w:val="22"/>
    </w:rPr>
  </w:style>
  <w:style w:type="character" w:customStyle="1" w:styleId="ListLabel93">
    <w:name w:val="ListLabel 93"/>
    <w:rsid w:val="0056504B"/>
    <w:rPr>
      <w:rFonts w:ascii="Arial" w:hAnsi="Arial" w:cs="Arial"/>
      <w:b w:val="0"/>
      <w:color w:val="auto"/>
      <w:sz w:val="22"/>
      <w:szCs w:val="22"/>
    </w:rPr>
  </w:style>
  <w:style w:type="character" w:customStyle="1" w:styleId="ListLabel94">
    <w:name w:val="ListLabel 94"/>
    <w:rsid w:val="0056504B"/>
    <w:rPr>
      <w:rFonts w:ascii="Arial" w:eastAsia="SimSun" w:hAnsi="Arial" w:cs="Arial"/>
      <w:b w:val="0"/>
      <w:i w:val="0"/>
      <w:sz w:val="22"/>
      <w:szCs w:val="20"/>
    </w:rPr>
  </w:style>
  <w:style w:type="character" w:customStyle="1" w:styleId="ListLabel95">
    <w:name w:val="ListLabel 95"/>
    <w:rsid w:val="0056504B"/>
    <w:rPr>
      <w:rFonts w:ascii="Arial" w:eastAsia="Times New Roman" w:hAnsi="Arial" w:cs="Arial"/>
      <w:b w:val="0"/>
      <w:i w:val="0"/>
      <w:strike w:val="0"/>
      <w:dstrike w:val="0"/>
      <w:color w:val="000000"/>
      <w:position w:val="0"/>
      <w:sz w:val="22"/>
      <w:szCs w:val="22"/>
      <w:u w:val="none"/>
      <w:vertAlign w:val="baseline"/>
    </w:rPr>
  </w:style>
  <w:style w:type="character" w:customStyle="1" w:styleId="ListLabel96">
    <w:name w:val="ListLabel 96"/>
    <w:rsid w:val="0056504B"/>
    <w:rPr>
      <w:rFonts w:eastAsia="Times New Roman" w:cs="Tahoma"/>
      <w:b w:val="0"/>
      <w:i w:val="0"/>
      <w:strike w:val="0"/>
      <w:dstrike w:val="0"/>
      <w:color w:val="000000"/>
      <w:position w:val="0"/>
      <w:sz w:val="19"/>
      <w:szCs w:val="19"/>
      <w:u w:val="none"/>
      <w:vertAlign w:val="baseline"/>
    </w:rPr>
  </w:style>
  <w:style w:type="character" w:customStyle="1" w:styleId="ListLabel97">
    <w:name w:val="ListLabel 97"/>
    <w:rsid w:val="0056504B"/>
    <w:rPr>
      <w:rFonts w:eastAsia="Times New Roman" w:cs="Tahoma"/>
      <w:b w:val="0"/>
      <w:i w:val="0"/>
      <w:strike w:val="0"/>
      <w:dstrike w:val="0"/>
      <w:color w:val="000000"/>
      <w:position w:val="0"/>
      <w:sz w:val="19"/>
      <w:szCs w:val="19"/>
      <w:u w:val="none"/>
      <w:vertAlign w:val="baseline"/>
    </w:rPr>
  </w:style>
  <w:style w:type="character" w:customStyle="1" w:styleId="ListLabel98">
    <w:name w:val="ListLabel 98"/>
    <w:rsid w:val="0056504B"/>
    <w:rPr>
      <w:rFonts w:eastAsia="Times New Roman" w:cs="Tahoma"/>
      <w:b w:val="0"/>
      <w:i w:val="0"/>
      <w:strike w:val="0"/>
      <w:dstrike w:val="0"/>
      <w:color w:val="000000"/>
      <w:position w:val="0"/>
      <w:sz w:val="19"/>
      <w:szCs w:val="19"/>
      <w:u w:val="none"/>
      <w:vertAlign w:val="baseline"/>
    </w:rPr>
  </w:style>
  <w:style w:type="character" w:customStyle="1" w:styleId="ListLabel99">
    <w:name w:val="ListLabel 99"/>
    <w:rsid w:val="0056504B"/>
    <w:rPr>
      <w:rFonts w:eastAsia="Times New Roman" w:cs="Tahoma"/>
      <w:b w:val="0"/>
      <w:i w:val="0"/>
      <w:strike w:val="0"/>
      <w:dstrike w:val="0"/>
      <w:color w:val="000000"/>
      <w:position w:val="0"/>
      <w:sz w:val="19"/>
      <w:szCs w:val="19"/>
      <w:u w:val="none"/>
      <w:vertAlign w:val="baseline"/>
    </w:rPr>
  </w:style>
  <w:style w:type="character" w:customStyle="1" w:styleId="ListLabel100">
    <w:name w:val="ListLabel 100"/>
    <w:rsid w:val="0056504B"/>
    <w:rPr>
      <w:rFonts w:eastAsia="Times New Roman" w:cs="Tahoma"/>
      <w:b w:val="0"/>
      <w:i w:val="0"/>
      <w:strike w:val="0"/>
      <w:dstrike w:val="0"/>
      <w:color w:val="000000"/>
      <w:position w:val="0"/>
      <w:sz w:val="19"/>
      <w:szCs w:val="19"/>
      <w:u w:val="none"/>
      <w:vertAlign w:val="baseline"/>
    </w:rPr>
  </w:style>
  <w:style w:type="character" w:customStyle="1" w:styleId="ListLabel101">
    <w:name w:val="ListLabel 101"/>
    <w:rsid w:val="0056504B"/>
    <w:rPr>
      <w:rFonts w:eastAsia="Times New Roman" w:cs="Tahoma"/>
      <w:b w:val="0"/>
      <w:i w:val="0"/>
      <w:strike w:val="0"/>
      <w:dstrike w:val="0"/>
      <w:color w:val="000000"/>
      <w:position w:val="0"/>
      <w:sz w:val="19"/>
      <w:szCs w:val="19"/>
      <w:u w:val="none"/>
      <w:vertAlign w:val="baseline"/>
    </w:rPr>
  </w:style>
  <w:style w:type="character" w:customStyle="1" w:styleId="ListLabel102">
    <w:name w:val="ListLabel 102"/>
    <w:rsid w:val="0056504B"/>
    <w:rPr>
      <w:rFonts w:eastAsia="Times New Roman" w:cs="Tahoma"/>
      <w:b w:val="0"/>
      <w:i w:val="0"/>
      <w:strike w:val="0"/>
      <w:dstrike w:val="0"/>
      <w:color w:val="000000"/>
      <w:position w:val="0"/>
      <w:sz w:val="19"/>
      <w:szCs w:val="19"/>
      <w:u w:val="none"/>
      <w:vertAlign w:val="baseline"/>
    </w:rPr>
  </w:style>
  <w:style w:type="character" w:customStyle="1" w:styleId="ListLabel103">
    <w:name w:val="ListLabel 103"/>
    <w:rsid w:val="0056504B"/>
    <w:rPr>
      <w:rFonts w:eastAsia="Times New Roman" w:cs="Tahoma"/>
      <w:b w:val="0"/>
      <w:i w:val="0"/>
      <w:strike w:val="0"/>
      <w:dstrike w:val="0"/>
      <w:color w:val="000000"/>
      <w:position w:val="0"/>
      <w:sz w:val="19"/>
      <w:szCs w:val="19"/>
      <w:u w:val="none"/>
      <w:vertAlign w:val="baseline"/>
    </w:rPr>
  </w:style>
  <w:style w:type="character" w:customStyle="1" w:styleId="ListLabel104">
    <w:name w:val="ListLabel 104"/>
    <w:rsid w:val="0056504B"/>
    <w:rPr>
      <w:rFonts w:eastAsia="Times New Roman" w:cs="Times New Roman"/>
      <w:sz w:val="24"/>
    </w:rPr>
  </w:style>
  <w:style w:type="character" w:customStyle="1" w:styleId="ListLabel105">
    <w:name w:val="ListLabel 105"/>
    <w:rsid w:val="0056504B"/>
    <w:rPr>
      <w:rFonts w:cs="Times New Roman"/>
      <w:sz w:val="24"/>
    </w:rPr>
  </w:style>
  <w:style w:type="character" w:customStyle="1" w:styleId="ListLabel106">
    <w:name w:val="ListLabel 106"/>
    <w:rsid w:val="0056504B"/>
    <w:rPr>
      <w:rFonts w:eastAsia="Times New Roman" w:cs="Times New Roman"/>
    </w:rPr>
  </w:style>
  <w:style w:type="character" w:customStyle="1" w:styleId="ListLabel107">
    <w:name w:val="ListLabel 107"/>
    <w:rsid w:val="0056504B"/>
    <w:rPr>
      <w:rFonts w:cs="Times New Roman"/>
    </w:rPr>
  </w:style>
  <w:style w:type="character" w:customStyle="1" w:styleId="ListLabel108">
    <w:name w:val="ListLabel 108"/>
    <w:rsid w:val="0056504B"/>
    <w:rPr>
      <w:rFonts w:cs="Times New Roman"/>
    </w:rPr>
  </w:style>
  <w:style w:type="character" w:customStyle="1" w:styleId="ListLabel109">
    <w:name w:val="ListLabel 109"/>
    <w:rsid w:val="0056504B"/>
    <w:rPr>
      <w:rFonts w:cs="Times New Roman"/>
    </w:rPr>
  </w:style>
  <w:style w:type="character" w:customStyle="1" w:styleId="ListLabel110">
    <w:name w:val="ListLabel 110"/>
    <w:rsid w:val="0056504B"/>
    <w:rPr>
      <w:rFonts w:cs="Times New Roman"/>
    </w:rPr>
  </w:style>
  <w:style w:type="character" w:customStyle="1" w:styleId="ListLabel111">
    <w:name w:val="ListLabel 111"/>
    <w:rsid w:val="0056504B"/>
    <w:rPr>
      <w:rFonts w:cs="Times New Roman"/>
    </w:rPr>
  </w:style>
  <w:style w:type="character" w:customStyle="1" w:styleId="ListLabel112">
    <w:name w:val="ListLabel 112"/>
    <w:rsid w:val="0056504B"/>
    <w:rPr>
      <w:rFonts w:cs="Times New Roman"/>
    </w:rPr>
  </w:style>
  <w:style w:type="character" w:customStyle="1" w:styleId="ListLabel113">
    <w:name w:val="ListLabel 113"/>
    <w:rsid w:val="0056504B"/>
    <w:rPr>
      <w:rFonts w:cs="Symbol"/>
      <w:sz w:val="24"/>
    </w:rPr>
  </w:style>
  <w:style w:type="character" w:customStyle="1" w:styleId="ListLabel114">
    <w:name w:val="ListLabel 114"/>
    <w:rsid w:val="0056504B"/>
    <w:rPr>
      <w:rFonts w:cs="Courier New"/>
    </w:rPr>
  </w:style>
  <w:style w:type="character" w:customStyle="1" w:styleId="ListLabel115">
    <w:name w:val="ListLabel 115"/>
    <w:rsid w:val="0056504B"/>
    <w:rPr>
      <w:rFonts w:cs="Wingdings"/>
    </w:rPr>
  </w:style>
  <w:style w:type="character" w:customStyle="1" w:styleId="ListLabel116">
    <w:name w:val="ListLabel 116"/>
    <w:rsid w:val="0056504B"/>
    <w:rPr>
      <w:rFonts w:cs="Symbol"/>
    </w:rPr>
  </w:style>
  <w:style w:type="character" w:customStyle="1" w:styleId="ListLabel117">
    <w:name w:val="ListLabel 117"/>
    <w:rsid w:val="0056504B"/>
    <w:rPr>
      <w:rFonts w:cs="Courier New"/>
    </w:rPr>
  </w:style>
  <w:style w:type="character" w:customStyle="1" w:styleId="ListLabel118">
    <w:name w:val="ListLabel 118"/>
    <w:rsid w:val="0056504B"/>
    <w:rPr>
      <w:rFonts w:cs="Wingdings"/>
    </w:rPr>
  </w:style>
  <w:style w:type="character" w:customStyle="1" w:styleId="ListLabel119">
    <w:name w:val="ListLabel 119"/>
    <w:rsid w:val="0056504B"/>
    <w:rPr>
      <w:rFonts w:cs="Symbol"/>
    </w:rPr>
  </w:style>
  <w:style w:type="character" w:customStyle="1" w:styleId="ListLabel120">
    <w:name w:val="ListLabel 120"/>
    <w:rsid w:val="0056504B"/>
    <w:rPr>
      <w:rFonts w:cs="Courier New"/>
    </w:rPr>
  </w:style>
  <w:style w:type="character" w:customStyle="1" w:styleId="ListLabel121">
    <w:name w:val="ListLabel 121"/>
    <w:rsid w:val="0056504B"/>
    <w:rPr>
      <w:rFonts w:cs="Wingdings"/>
    </w:rPr>
  </w:style>
  <w:style w:type="character" w:customStyle="1" w:styleId="ListLabel122">
    <w:name w:val="ListLabel 122"/>
    <w:rsid w:val="0056504B"/>
    <w:rPr>
      <w:rFonts w:eastAsia="Times New Roman" w:cs="Tahoma"/>
      <w:b/>
      <w:bCs/>
      <w:i w:val="0"/>
      <w:strike w:val="0"/>
      <w:dstrike w:val="0"/>
      <w:color w:val="FFFFFF"/>
      <w:position w:val="0"/>
      <w:sz w:val="19"/>
      <w:szCs w:val="19"/>
      <w:u w:val="none"/>
      <w:vertAlign w:val="baseline"/>
    </w:rPr>
  </w:style>
  <w:style w:type="character" w:customStyle="1" w:styleId="ListLabel123">
    <w:name w:val="ListLabel 123"/>
    <w:rsid w:val="0056504B"/>
    <w:rPr>
      <w:rFonts w:eastAsia="Times New Roman" w:cs="Times New Roman"/>
      <w:b w:val="0"/>
      <w:bCs/>
      <w:i w:val="0"/>
      <w:strike w:val="0"/>
      <w:dstrike w:val="0"/>
      <w:color w:val="000000"/>
      <w:position w:val="0"/>
      <w:sz w:val="24"/>
      <w:szCs w:val="24"/>
      <w:u w:val="none"/>
      <w:vertAlign w:val="baseline"/>
    </w:rPr>
  </w:style>
  <w:style w:type="character" w:customStyle="1" w:styleId="ListLabel124">
    <w:name w:val="ListLabel 124"/>
    <w:rsid w:val="0056504B"/>
    <w:rPr>
      <w:rFonts w:cs="Tahoma"/>
      <w:b w:val="0"/>
      <w:i w:val="0"/>
      <w:strike w:val="0"/>
      <w:dstrike w:val="0"/>
      <w:color w:val="000000"/>
      <w:position w:val="0"/>
      <w:sz w:val="19"/>
      <w:u w:val="none"/>
      <w:vertAlign w:val="baseline"/>
    </w:rPr>
  </w:style>
  <w:style w:type="character" w:customStyle="1" w:styleId="ListLabel125">
    <w:name w:val="ListLabel 125"/>
    <w:rsid w:val="0056504B"/>
    <w:rPr>
      <w:rFonts w:cs="Tahoma"/>
      <w:b w:val="0"/>
      <w:i w:val="0"/>
      <w:strike w:val="0"/>
      <w:dstrike w:val="0"/>
      <w:color w:val="000000"/>
      <w:position w:val="0"/>
      <w:sz w:val="19"/>
      <w:u w:val="none"/>
      <w:vertAlign w:val="baseline"/>
    </w:rPr>
  </w:style>
  <w:style w:type="character" w:customStyle="1" w:styleId="ListLabel126">
    <w:name w:val="ListLabel 126"/>
    <w:rsid w:val="0056504B"/>
    <w:rPr>
      <w:rFonts w:cs="Tahoma"/>
      <w:b w:val="0"/>
      <w:i w:val="0"/>
      <w:strike w:val="0"/>
      <w:dstrike w:val="0"/>
      <w:color w:val="000000"/>
      <w:position w:val="0"/>
      <w:sz w:val="19"/>
      <w:u w:val="none"/>
      <w:vertAlign w:val="baseline"/>
    </w:rPr>
  </w:style>
  <w:style w:type="character" w:customStyle="1" w:styleId="ListLabel127">
    <w:name w:val="ListLabel 127"/>
    <w:rsid w:val="0056504B"/>
    <w:rPr>
      <w:rFonts w:cs="Tahoma"/>
      <w:b w:val="0"/>
      <w:i w:val="0"/>
      <w:strike w:val="0"/>
      <w:dstrike w:val="0"/>
      <w:color w:val="000000"/>
      <w:position w:val="0"/>
      <w:sz w:val="19"/>
      <w:u w:val="none"/>
      <w:vertAlign w:val="baseline"/>
    </w:rPr>
  </w:style>
  <w:style w:type="character" w:customStyle="1" w:styleId="ListLabel128">
    <w:name w:val="ListLabel 128"/>
    <w:rsid w:val="0056504B"/>
    <w:rPr>
      <w:rFonts w:cs="Tahoma"/>
      <w:b w:val="0"/>
      <w:i w:val="0"/>
      <w:strike w:val="0"/>
      <w:dstrike w:val="0"/>
      <w:color w:val="000000"/>
      <w:position w:val="0"/>
      <w:sz w:val="19"/>
      <w:u w:val="none"/>
      <w:vertAlign w:val="baseline"/>
    </w:rPr>
  </w:style>
  <w:style w:type="character" w:customStyle="1" w:styleId="ListLabel129">
    <w:name w:val="ListLabel 129"/>
    <w:rsid w:val="0056504B"/>
    <w:rPr>
      <w:rFonts w:cs="Tahoma"/>
      <w:b w:val="0"/>
      <w:i w:val="0"/>
      <w:strike w:val="0"/>
      <w:dstrike w:val="0"/>
      <w:color w:val="000000"/>
      <w:position w:val="0"/>
      <w:sz w:val="19"/>
      <w:u w:val="none"/>
      <w:vertAlign w:val="baseline"/>
    </w:rPr>
  </w:style>
  <w:style w:type="character" w:customStyle="1" w:styleId="ListLabel130">
    <w:name w:val="ListLabel 130"/>
    <w:rsid w:val="0056504B"/>
    <w:rPr>
      <w:rFonts w:cs="Tahoma"/>
      <w:b w:val="0"/>
      <w:i w:val="0"/>
      <w:strike w:val="0"/>
      <w:dstrike w:val="0"/>
      <w:color w:val="000000"/>
      <w:position w:val="0"/>
      <w:sz w:val="19"/>
      <w:u w:val="none"/>
      <w:vertAlign w:val="baseline"/>
    </w:rPr>
  </w:style>
  <w:style w:type="character" w:customStyle="1" w:styleId="ListLabel131">
    <w:name w:val="ListLabel 131"/>
    <w:rsid w:val="0056504B"/>
    <w:rPr>
      <w:rFonts w:ascii="Arial" w:hAnsi="Arial" w:cs="Arial"/>
      <w:b/>
      <w:sz w:val="22"/>
    </w:rPr>
  </w:style>
  <w:style w:type="character" w:customStyle="1" w:styleId="ListLabel132">
    <w:name w:val="ListLabel 132"/>
    <w:rsid w:val="0056504B"/>
    <w:rPr>
      <w:rFonts w:ascii="Arial" w:eastAsia="Times New Roman" w:hAnsi="Arial" w:cs="Arial"/>
      <w:b w:val="0"/>
      <w:bCs/>
      <w:i w:val="0"/>
      <w:strike w:val="0"/>
      <w:dstrike w:val="0"/>
      <w:color w:val="000000"/>
      <w:position w:val="0"/>
      <w:sz w:val="22"/>
      <w:szCs w:val="22"/>
      <w:u w:val="none"/>
      <w:vertAlign w:val="baseline"/>
    </w:rPr>
  </w:style>
  <w:style w:type="character" w:customStyle="1" w:styleId="ListLabel133">
    <w:name w:val="ListLabel 133"/>
    <w:rsid w:val="0056504B"/>
    <w:rPr>
      <w:rFonts w:ascii="Arial" w:eastAsia="Times New Roman" w:hAnsi="Arial" w:cs="Arial"/>
      <w:b/>
      <w:i w:val="0"/>
      <w:strike w:val="0"/>
      <w:dstrike w:val="0"/>
      <w:color w:val="000000"/>
      <w:position w:val="0"/>
      <w:sz w:val="22"/>
      <w:szCs w:val="22"/>
      <w:u w:val="none"/>
      <w:vertAlign w:val="baseline"/>
    </w:rPr>
  </w:style>
  <w:style w:type="character" w:customStyle="1" w:styleId="ListLabel134">
    <w:name w:val="ListLabel 134"/>
    <w:rsid w:val="0056504B"/>
    <w:rPr>
      <w:rFonts w:eastAsia="Times New Roman" w:cs="Tahoma"/>
      <w:b w:val="0"/>
      <w:i w:val="0"/>
      <w:strike w:val="0"/>
      <w:dstrike w:val="0"/>
      <w:color w:val="000000"/>
      <w:position w:val="0"/>
      <w:sz w:val="19"/>
      <w:szCs w:val="19"/>
      <w:u w:val="none"/>
      <w:vertAlign w:val="baseline"/>
    </w:rPr>
  </w:style>
  <w:style w:type="character" w:customStyle="1" w:styleId="ListLabel135">
    <w:name w:val="ListLabel 135"/>
    <w:rsid w:val="0056504B"/>
    <w:rPr>
      <w:rFonts w:eastAsia="Times New Roman" w:cs="Tahoma"/>
      <w:b w:val="0"/>
      <w:i w:val="0"/>
      <w:strike w:val="0"/>
      <w:dstrike w:val="0"/>
      <w:color w:val="000000"/>
      <w:position w:val="0"/>
      <w:sz w:val="19"/>
      <w:szCs w:val="19"/>
      <w:u w:val="none"/>
      <w:vertAlign w:val="baseline"/>
    </w:rPr>
  </w:style>
  <w:style w:type="character" w:customStyle="1" w:styleId="ListLabel136">
    <w:name w:val="ListLabel 136"/>
    <w:rsid w:val="0056504B"/>
    <w:rPr>
      <w:rFonts w:eastAsia="Times New Roman" w:cs="Tahoma"/>
      <w:b w:val="0"/>
      <w:i w:val="0"/>
      <w:strike w:val="0"/>
      <w:dstrike w:val="0"/>
      <w:color w:val="000000"/>
      <w:position w:val="0"/>
      <w:sz w:val="19"/>
      <w:szCs w:val="19"/>
      <w:u w:val="none"/>
      <w:vertAlign w:val="baseline"/>
    </w:rPr>
  </w:style>
  <w:style w:type="character" w:customStyle="1" w:styleId="ListLabel137">
    <w:name w:val="ListLabel 137"/>
    <w:rsid w:val="0056504B"/>
    <w:rPr>
      <w:rFonts w:eastAsia="Times New Roman" w:cs="Tahoma"/>
      <w:b w:val="0"/>
      <w:i w:val="0"/>
      <w:strike w:val="0"/>
      <w:dstrike w:val="0"/>
      <w:color w:val="000000"/>
      <w:position w:val="0"/>
      <w:sz w:val="19"/>
      <w:szCs w:val="19"/>
      <w:u w:val="none"/>
      <w:vertAlign w:val="baseline"/>
    </w:rPr>
  </w:style>
  <w:style w:type="character" w:customStyle="1" w:styleId="ListLabel138">
    <w:name w:val="ListLabel 138"/>
    <w:rsid w:val="0056504B"/>
    <w:rPr>
      <w:rFonts w:eastAsia="Times New Roman" w:cs="Tahoma"/>
      <w:b w:val="0"/>
      <w:i w:val="0"/>
      <w:strike w:val="0"/>
      <w:dstrike w:val="0"/>
      <w:color w:val="000000"/>
      <w:position w:val="0"/>
      <w:sz w:val="19"/>
      <w:szCs w:val="19"/>
      <w:u w:val="none"/>
      <w:vertAlign w:val="baseline"/>
    </w:rPr>
  </w:style>
  <w:style w:type="character" w:customStyle="1" w:styleId="ListLabel139">
    <w:name w:val="ListLabel 139"/>
    <w:rsid w:val="0056504B"/>
    <w:rPr>
      <w:rFonts w:eastAsia="Times New Roman" w:cs="Tahoma"/>
      <w:b w:val="0"/>
      <w:i w:val="0"/>
      <w:strike w:val="0"/>
      <w:dstrike w:val="0"/>
      <w:color w:val="000000"/>
      <w:position w:val="0"/>
      <w:sz w:val="19"/>
      <w:szCs w:val="19"/>
      <w:u w:val="none"/>
      <w:vertAlign w:val="baseline"/>
    </w:rPr>
  </w:style>
  <w:style w:type="character" w:customStyle="1" w:styleId="ListLabel140">
    <w:name w:val="ListLabel 140"/>
    <w:rsid w:val="0056504B"/>
    <w:rPr>
      <w:rFonts w:eastAsia="Times New Roman" w:cs="Tahoma"/>
      <w:b w:val="0"/>
      <w:i w:val="0"/>
      <w:strike w:val="0"/>
      <w:dstrike w:val="0"/>
      <w:color w:val="000000"/>
      <w:position w:val="0"/>
      <w:sz w:val="19"/>
      <w:szCs w:val="19"/>
      <w:u w:val="none"/>
      <w:vertAlign w:val="baseline"/>
    </w:rPr>
  </w:style>
  <w:style w:type="character" w:customStyle="1" w:styleId="ListLabel141">
    <w:name w:val="ListLabel 141"/>
    <w:rsid w:val="0056504B"/>
    <w:rPr>
      <w:rFonts w:eastAsia="Times New Roman" w:cs="Tahoma"/>
      <w:b w:val="0"/>
      <w:i w:val="0"/>
      <w:strike w:val="0"/>
      <w:dstrike w:val="0"/>
      <w:color w:val="000000"/>
      <w:position w:val="0"/>
      <w:sz w:val="19"/>
      <w:szCs w:val="19"/>
      <w:u w:val="none"/>
      <w:vertAlign w:val="baseline"/>
    </w:rPr>
  </w:style>
  <w:style w:type="character" w:customStyle="1" w:styleId="ListLabel142">
    <w:name w:val="ListLabel 142"/>
    <w:rsid w:val="0056504B"/>
    <w:rPr>
      <w:rFonts w:eastAsia="Times New Roman" w:cs="Tahoma"/>
      <w:b w:val="0"/>
      <w:i w:val="0"/>
      <w:strike w:val="0"/>
      <w:dstrike w:val="0"/>
      <w:color w:val="000000"/>
      <w:position w:val="0"/>
      <w:sz w:val="19"/>
      <w:szCs w:val="19"/>
      <w:u w:val="none"/>
      <w:vertAlign w:val="baseline"/>
    </w:rPr>
  </w:style>
  <w:style w:type="character" w:customStyle="1" w:styleId="ListLabel143">
    <w:name w:val="ListLabel 143"/>
    <w:rsid w:val="0056504B"/>
    <w:rPr>
      <w:rFonts w:ascii="Arial" w:eastAsia="Times New Roman" w:hAnsi="Arial" w:cs="Arial"/>
      <w:b w:val="0"/>
      <w:i w:val="0"/>
      <w:strike w:val="0"/>
      <w:dstrike w:val="0"/>
      <w:color w:val="000000"/>
      <w:position w:val="0"/>
      <w:sz w:val="22"/>
      <w:szCs w:val="22"/>
      <w:u w:val="none"/>
      <w:vertAlign w:val="baseline"/>
    </w:rPr>
  </w:style>
  <w:style w:type="character" w:customStyle="1" w:styleId="ListLabel144">
    <w:name w:val="ListLabel 144"/>
    <w:rsid w:val="0056504B"/>
    <w:rPr>
      <w:rFonts w:eastAsia="Times New Roman"/>
      <w:b w:val="0"/>
      <w:i w:val="0"/>
      <w:strike w:val="0"/>
      <w:dstrike w:val="0"/>
      <w:color w:val="000000"/>
      <w:position w:val="0"/>
      <w:sz w:val="19"/>
      <w:u w:val="none"/>
      <w:vertAlign w:val="baseline"/>
    </w:rPr>
  </w:style>
  <w:style w:type="character" w:customStyle="1" w:styleId="ListLabel145">
    <w:name w:val="ListLabel 145"/>
    <w:rsid w:val="0056504B"/>
    <w:rPr>
      <w:rFonts w:eastAsia="Times New Roman"/>
      <w:b w:val="0"/>
      <w:i w:val="0"/>
      <w:strike w:val="0"/>
      <w:dstrike w:val="0"/>
      <w:color w:val="000000"/>
      <w:position w:val="0"/>
      <w:sz w:val="19"/>
      <w:u w:val="none"/>
      <w:vertAlign w:val="baseline"/>
    </w:rPr>
  </w:style>
  <w:style w:type="character" w:customStyle="1" w:styleId="ListLabel146">
    <w:name w:val="ListLabel 146"/>
    <w:rsid w:val="0056504B"/>
    <w:rPr>
      <w:rFonts w:eastAsia="Times New Roman"/>
      <w:b w:val="0"/>
      <w:i w:val="0"/>
      <w:strike w:val="0"/>
      <w:dstrike w:val="0"/>
      <w:color w:val="000000"/>
      <w:position w:val="0"/>
      <w:sz w:val="19"/>
      <w:u w:val="none"/>
      <w:vertAlign w:val="baseline"/>
    </w:rPr>
  </w:style>
  <w:style w:type="character" w:customStyle="1" w:styleId="ListLabel147">
    <w:name w:val="ListLabel 147"/>
    <w:rsid w:val="0056504B"/>
    <w:rPr>
      <w:rFonts w:eastAsia="Times New Roman"/>
      <w:b w:val="0"/>
      <w:i w:val="0"/>
      <w:strike w:val="0"/>
      <w:dstrike w:val="0"/>
      <w:color w:val="000000"/>
      <w:position w:val="0"/>
      <w:sz w:val="19"/>
      <w:u w:val="none"/>
      <w:vertAlign w:val="baseline"/>
    </w:rPr>
  </w:style>
  <w:style w:type="character" w:customStyle="1" w:styleId="ListLabel148">
    <w:name w:val="ListLabel 148"/>
    <w:rsid w:val="0056504B"/>
    <w:rPr>
      <w:rFonts w:eastAsia="Times New Roman"/>
      <w:b w:val="0"/>
      <w:i w:val="0"/>
      <w:strike w:val="0"/>
      <w:dstrike w:val="0"/>
      <w:color w:val="000000"/>
      <w:position w:val="0"/>
      <w:sz w:val="19"/>
      <w:u w:val="none"/>
      <w:vertAlign w:val="baseline"/>
    </w:rPr>
  </w:style>
  <w:style w:type="character" w:customStyle="1" w:styleId="ListLabel149">
    <w:name w:val="ListLabel 149"/>
    <w:rsid w:val="0056504B"/>
    <w:rPr>
      <w:rFonts w:eastAsia="Times New Roman"/>
      <w:b w:val="0"/>
      <w:i w:val="0"/>
      <w:strike w:val="0"/>
      <w:dstrike w:val="0"/>
      <w:color w:val="000000"/>
      <w:position w:val="0"/>
      <w:sz w:val="19"/>
      <w:u w:val="none"/>
      <w:vertAlign w:val="baseline"/>
    </w:rPr>
  </w:style>
  <w:style w:type="character" w:customStyle="1" w:styleId="ListLabel150">
    <w:name w:val="ListLabel 150"/>
    <w:rsid w:val="0056504B"/>
    <w:rPr>
      <w:rFonts w:eastAsia="Times New Roman"/>
      <w:b w:val="0"/>
      <w:i w:val="0"/>
      <w:strike w:val="0"/>
      <w:dstrike w:val="0"/>
      <w:color w:val="000000"/>
      <w:position w:val="0"/>
      <w:sz w:val="19"/>
      <w:u w:val="none"/>
      <w:vertAlign w:val="baseline"/>
    </w:rPr>
  </w:style>
  <w:style w:type="character" w:customStyle="1" w:styleId="ListLabel151">
    <w:name w:val="ListLabel 151"/>
    <w:rsid w:val="0056504B"/>
    <w:rPr>
      <w:rFonts w:ascii="Arial" w:eastAsia="Times New Roman" w:hAnsi="Arial" w:cs="Arial"/>
      <w:sz w:val="22"/>
    </w:rPr>
  </w:style>
  <w:style w:type="character" w:customStyle="1" w:styleId="ListLabel152">
    <w:name w:val="ListLabel 152"/>
    <w:rsid w:val="0056504B"/>
    <w:rPr>
      <w:rFonts w:cs="Times New Roman"/>
    </w:rPr>
  </w:style>
  <w:style w:type="character" w:customStyle="1" w:styleId="ListLabel153">
    <w:name w:val="ListLabel 153"/>
    <w:rsid w:val="0056504B"/>
    <w:rPr>
      <w:rFonts w:ascii="Arial" w:eastAsia="Times New Roman" w:hAnsi="Arial" w:cs="Arial"/>
      <w:sz w:val="22"/>
    </w:rPr>
  </w:style>
  <w:style w:type="character" w:customStyle="1" w:styleId="ListLabel154">
    <w:name w:val="ListLabel 154"/>
    <w:rsid w:val="0056504B"/>
    <w:rPr>
      <w:rFonts w:cs="Times New Roman"/>
    </w:rPr>
  </w:style>
  <w:style w:type="character" w:customStyle="1" w:styleId="ListLabel155">
    <w:name w:val="ListLabel 155"/>
    <w:rsid w:val="0056504B"/>
    <w:rPr>
      <w:rFonts w:cs="Times New Roman"/>
    </w:rPr>
  </w:style>
  <w:style w:type="character" w:customStyle="1" w:styleId="ListLabel156">
    <w:name w:val="ListLabel 156"/>
    <w:rsid w:val="0056504B"/>
    <w:rPr>
      <w:rFonts w:cs="Times New Roman"/>
    </w:rPr>
  </w:style>
  <w:style w:type="character" w:customStyle="1" w:styleId="ListLabel157">
    <w:name w:val="ListLabel 157"/>
    <w:rsid w:val="0056504B"/>
    <w:rPr>
      <w:rFonts w:cs="Times New Roman"/>
    </w:rPr>
  </w:style>
  <w:style w:type="character" w:customStyle="1" w:styleId="ListLabel158">
    <w:name w:val="ListLabel 158"/>
    <w:rsid w:val="0056504B"/>
    <w:rPr>
      <w:rFonts w:cs="Times New Roman"/>
    </w:rPr>
  </w:style>
  <w:style w:type="character" w:customStyle="1" w:styleId="ListLabel159">
    <w:name w:val="ListLabel 159"/>
    <w:rsid w:val="0056504B"/>
    <w:rPr>
      <w:rFonts w:cs="Times New Roman"/>
    </w:rPr>
  </w:style>
  <w:style w:type="character" w:customStyle="1" w:styleId="ListLabel160">
    <w:name w:val="ListLabel 160"/>
    <w:rsid w:val="0056504B"/>
    <w:rPr>
      <w:rFonts w:ascii="Arial" w:eastAsia="Times New Roman" w:hAnsi="Arial" w:cs="Tahoma"/>
      <w:b/>
      <w:bCs/>
      <w:i w:val="0"/>
      <w:strike w:val="0"/>
      <w:dstrike w:val="0"/>
      <w:color w:val="FFFFFF"/>
      <w:position w:val="0"/>
      <w:sz w:val="22"/>
      <w:szCs w:val="19"/>
      <w:u w:val="none"/>
      <w:vertAlign w:val="baseline"/>
    </w:rPr>
  </w:style>
  <w:style w:type="character" w:customStyle="1" w:styleId="ListLabel161">
    <w:name w:val="ListLabel 161"/>
    <w:rsid w:val="0056504B"/>
    <w:rPr>
      <w:rFonts w:ascii="Arial" w:eastAsia="Times New Roman" w:hAnsi="Arial" w:cs="Arial"/>
      <w:b w:val="0"/>
      <w:bCs/>
      <w:i w:val="0"/>
      <w:strike w:val="0"/>
      <w:dstrike w:val="0"/>
      <w:color w:val="000000"/>
      <w:position w:val="0"/>
      <w:sz w:val="22"/>
      <w:szCs w:val="22"/>
      <w:u w:val="none"/>
      <w:vertAlign w:val="baseline"/>
    </w:rPr>
  </w:style>
  <w:style w:type="character" w:customStyle="1" w:styleId="ListLabel162">
    <w:name w:val="ListLabel 162"/>
    <w:rsid w:val="0056504B"/>
    <w:rPr>
      <w:rFonts w:eastAsia="Times New Roman"/>
      <w:b w:val="0"/>
      <w:i w:val="0"/>
      <w:strike w:val="0"/>
      <w:dstrike w:val="0"/>
      <w:color w:val="000000"/>
      <w:position w:val="0"/>
      <w:sz w:val="19"/>
      <w:u w:val="none"/>
      <w:vertAlign w:val="baseline"/>
    </w:rPr>
  </w:style>
  <w:style w:type="character" w:customStyle="1" w:styleId="ListLabel163">
    <w:name w:val="ListLabel 163"/>
    <w:rsid w:val="0056504B"/>
    <w:rPr>
      <w:rFonts w:eastAsia="Times New Roman"/>
      <w:b w:val="0"/>
      <w:i w:val="0"/>
      <w:strike w:val="0"/>
      <w:dstrike w:val="0"/>
      <w:color w:val="000000"/>
      <w:position w:val="0"/>
      <w:sz w:val="19"/>
      <w:u w:val="none"/>
      <w:vertAlign w:val="baseline"/>
    </w:rPr>
  </w:style>
  <w:style w:type="character" w:customStyle="1" w:styleId="ListLabel164">
    <w:name w:val="ListLabel 164"/>
    <w:rsid w:val="0056504B"/>
    <w:rPr>
      <w:rFonts w:eastAsia="Times New Roman"/>
      <w:b w:val="0"/>
      <w:i w:val="0"/>
      <w:strike w:val="0"/>
      <w:dstrike w:val="0"/>
      <w:color w:val="000000"/>
      <w:position w:val="0"/>
      <w:sz w:val="19"/>
      <w:u w:val="none"/>
      <w:vertAlign w:val="baseline"/>
    </w:rPr>
  </w:style>
  <w:style w:type="character" w:customStyle="1" w:styleId="ListLabel165">
    <w:name w:val="ListLabel 165"/>
    <w:rsid w:val="0056504B"/>
    <w:rPr>
      <w:rFonts w:eastAsia="Times New Roman"/>
      <w:b w:val="0"/>
      <w:i w:val="0"/>
      <w:strike w:val="0"/>
      <w:dstrike w:val="0"/>
      <w:color w:val="000000"/>
      <w:position w:val="0"/>
      <w:sz w:val="19"/>
      <w:u w:val="none"/>
      <w:vertAlign w:val="baseline"/>
    </w:rPr>
  </w:style>
  <w:style w:type="character" w:customStyle="1" w:styleId="ListLabel166">
    <w:name w:val="ListLabel 166"/>
    <w:rsid w:val="0056504B"/>
    <w:rPr>
      <w:rFonts w:eastAsia="Times New Roman"/>
      <w:b w:val="0"/>
      <w:i w:val="0"/>
      <w:strike w:val="0"/>
      <w:dstrike w:val="0"/>
      <w:color w:val="000000"/>
      <w:position w:val="0"/>
      <w:sz w:val="19"/>
      <w:u w:val="none"/>
      <w:vertAlign w:val="baseline"/>
    </w:rPr>
  </w:style>
  <w:style w:type="character" w:customStyle="1" w:styleId="ListLabel167">
    <w:name w:val="ListLabel 167"/>
    <w:rsid w:val="0056504B"/>
    <w:rPr>
      <w:rFonts w:eastAsia="Times New Roman"/>
      <w:b w:val="0"/>
      <w:i w:val="0"/>
      <w:strike w:val="0"/>
      <w:dstrike w:val="0"/>
      <w:color w:val="000000"/>
      <w:position w:val="0"/>
      <w:sz w:val="19"/>
      <w:u w:val="none"/>
      <w:vertAlign w:val="baseline"/>
    </w:rPr>
  </w:style>
  <w:style w:type="character" w:customStyle="1" w:styleId="ListLabel168">
    <w:name w:val="ListLabel 168"/>
    <w:rsid w:val="0056504B"/>
    <w:rPr>
      <w:rFonts w:eastAsia="Times New Roman"/>
      <w:b w:val="0"/>
      <w:i w:val="0"/>
      <w:strike w:val="0"/>
      <w:dstrike w:val="0"/>
      <w:color w:val="000000"/>
      <w:position w:val="0"/>
      <w:sz w:val="19"/>
      <w:u w:val="none"/>
      <w:vertAlign w:val="baseline"/>
    </w:rPr>
  </w:style>
  <w:style w:type="character" w:customStyle="1" w:styleId="ListLabel169">
    <w:name w:val="ListLabel 169"/>
    <w:rsid w:val="0056504B"/>
    <w:rPr>
      <w:rFonts w:ascii="Arial" w:hAnsi="Arial" w:cs="Arial"/>
      <w:sz w:val="22"/>
    </w:rPr>
  </w:style>
  <w:style w:type="character" w:customStyle="1" w:styleId="ListLabel170">
    <w:name w:val="ListLabel 170"/>
    <w:rsid w:val="0056504B"/>
    <w:rPr>
      <w:rFonts w:ascii="Arial" w:hAnsi="Arial" w:cs="Arial"/>
      <w:b w:val="0"/>
      <w:sz w:val="22"/>
      <w:szCs w:val="22"/>
    </w:rPr>
  </w:style>
  <w:style w:type="character" w:customStyle="1" w:styleId="ListLabel171">
    <w:name w:val="ListLabel 171"/>
    <w:rsid w:val="0056504B"/>
    <w:rPr>
      <w:rFonts w:ascii="Arial" w:hAnsi="Arial" w:cs="Arial"/>
      <w:b w:val="0"/>
      <w:color w:val="auto"/>
      <w:sz w:val="22"/>
      <w:szCs w:val="22"/>
    </w:rPr>
  </w:style>
  <w:style w:type="character" w:customStyle="1" w:styleId="ListLabel172">
    <w:name w:val="ListLabel 172"/>
    <w:rsid w:val="0056504B"/>
    <w:rPr>
      <w:rFonts w:ascii="Arial" w:eastAsia="SimSun" w:hAnsi="Arial" w:cs="Arial"/>
      <w:b w:val="0"/>
      <w:i w:val="0"/>
      <w:sz w:val="22"/>
      <w:szCs w:val="20"/>
    </w:rPr>
  </w:style>
  <w:style w:type="character" w:customStyle="1" w:styleId="ListLabel173">
    <w:name w:val="ListLabel 173"/>
    <w:rsid w:val="0056504B"/>
    <w:rPr>
      <w:rFonts w:ascii="Arial" w:eastAsia="Times New Roman" w:hAnsi="Arial" w:cs="Arial"/>
      <w:b w:val="0"/>
      <w:i w:val="0"/>
      <w:strike w:val="0"/>
      <w:dstrike w:val="0"/>
      <w:color w:val="000000"/>
      <w:position w:val="0"/>
      <w:sz w:val="22"/>
      <w:szCs w:val="22"/>
      <w:u w:val="none"/>
      <w:vertAlign w:val="baseline"/>
    </w:rPr>
  </w:style>
  <w:style w:type="character" w:customStyle="1" w:styleId="ListLabel174">
    <w:name w:val="ListLabel 174"/>
    <w:rsid w:val="0056504B"/>
    <w:rPr>
      <w:rFonts w:eastAsia="Times New Roman" w:cs="Tahoma"/>
      <w:b w:val="0"/>
      <w:i w:val="0"/>
      <w:strike w:val="0"/>
      <w:dstrike w:val="0"/>
      <w:color w:val="000000"/>
      <w:position w:val="0"/>
      <w:sz w:val="19"/>
      <w:szCs w:val="19"/>
      <w:u w:val="none"/>
      <w:vertAlign w:val="baseline"/>
    </w:rPr>
  </w:style>
  <w:style w:type="character" w:customStyle="1" w:styleId="ListLabel175">
    <w:name w:val="ListLabel 175"/>
    <w:rsid w:val="0056504B"/>
    <w:rPr>
      <w:rFonts w:eastAsia="Times New Roman" w:cs="Tahoma"/>
      <w:b w:val="0"/>
      <w:i w:val="0"/>
      <w:strike w:val="0"/>
      <w:dstrike w:val="0"/>
      <w:color w:val="000000"/>
      <w:position w:val="0"/>
      <w:sz w:val="19"/>
      <w:szCs w:val="19"/>
      <w:u w:val="none"/>
      <w:vertAlign w:val="baseline"/>
    </w:rPr>
  </w:style>
  <w:style w:type="character" w:customStyle="1" w:styleId="ListLabel176">
    <w:name w:val="ListLabel 176"/>
    <w:rsid w:val="0056504B"/>
    <w:rPr>
      <w:rFonts w:eastAsia="Times New Roman" w:cs="Tahoma"/>
      <w:b w:val="0"/>
      <w:i w:val="0"/>
      <w:strike w:val="0"/>
      <w:dstrike w:val="0"/>
      <w:color w:val="000000"/>
      <w:position w:val="0"/>
      <w:sz w:val="19"/>
      <w:szCs w:val="19"/>
      <w:u w:val="none"/>
      <w:vertAlign w:val="baseline"/>
    </w:rPr>
  </w:style>
  <w:style w:type="character" w:customStyle="1" w:styleId="ListLabel177">
    <w:name w:val="ListLabel 177"/>
    <w:rsid w:val="0056504B"/>
    <w:rPr>
      <w:rFonts w:eastAsia="Times New Roman" w:cs="Tahoma"/>
      <w:b w:val="0"/>
      <w:i w:val="0"/>
      <w:strike w:val="0"/>
      <w:dstrike w:val="0"/>
      <w:color w:val="000000"/>
      <w:position w:val="0"/>
      <w:sz w:val="19"/>
      <w:szCs w:val="19"/>
      <w:u w:val="none"/>
      <w:vertAlign w:val="baseline"/>
    </w:rPr>
  </w:style>
  <w:style w:type="character" w:customStyle="1" w:styleId="ListLabel178">
    <w:name w:val="ListLabel 178"/>
    <w:rsid w:val="0056504B"/>
    <w:rPr>
      <w:rFonts w:eastAsia="Times New Roman" w:cs="Tahoma"/>
      <w:b w:val="0"/>
      <w:i w:val="0"/>
      <w:strike w:val="0"/>
      <w:dstrike w:val="0"/>
      <w:color w:val="000000"/>
      <w:position w:val="0"/>
      <w:sz w:val="19"/>
      <w:szCs w:val="19"/>
      <w:u w:val="none"/>
      <w:vertAlign w:val="baseline"/>
    </w:rPr>
  </w:style>
  <w:style w:type="character" w:customStyle="1" w:styleId="ListLabel179">
    <w:name w:val="ListLabel 179"/>
    <w:rsid w:val="0056504B"/>
    <w:rPr>
      <w:rFonts w:eastAsia="Times New Roman" w:cs="Tahoma"/>
      <w:b w:val="0"/>
      <w:i w:val="0"/>
      <w:strike w:val="0"/>
      <w:dstrike w:val="0"/>
      <w:color w:val="000000"/>
      <w:position w:val="0"/>
      <w:sz w:val="19"/>
      <w:szCs w:val="19"/>
      <w:u w:val="none"/>
      <w:vertAlign w:val="baseline"/>
    </w:rPr>
  </w:style>
  <w:style w:type="character" w:customStyle="1" w:styleId="ListLabel180">
    <w:name w:val="ListLabel 180"/>
    <w:rsid w:val="0056504B"/>
    <w:rPr>
      <w:rFonts w:eastAsia="Times New Roman" w:cs="Tahoma"/>
      <w:b w:val="0"/>
      <w:i w:val="0"/>
      <w:strike w:val="0"/>
      <w:dstrike w:val="0"/>
      <w:color w:val="000000"/>
      <w:position w:val="0"/>
      <w:sz w:val="19"/>
      <w:szCs w:val="19"/>
      <w:u w:val="none"/>
      <w:vertAlign w:val="baseline"/>
    </w:rPr>
  </w:style>
  <w:style w:type="character" w:customStyle="1" w:styleId="ListLabel181">
    <w:name w:val="ListLabel 181"/>
    <w:rsid w:val="0056504B"/>
    <w:rPr>
      <w:rFonts w:eastAsia="Times New Roman" w:cs="Tahoma"/>
      <w:b w:val="0"/>
      <w:i w:val="0"/>
      <w:strike w:val="0"/>
      <w:dstrike w:val="0"/>
      <w:color w:val="000000"/>
      <w:position w:val="0"/>
      <w:sz w:val="19"/>
      <w:szCs w:val="19"/>
      <w:u w:val="none"/>
      <w:vertAlign w:val="baseline"/>
    </w:rPr>
  </w:style>
  <w:style w:type="character" w:customStyle="1" w:styleId="ListLabel182">
    <w:name w:val="ListLabel 182"/>
    <w:rsid w:val="0056504B"/>
    <w:rPr>
      <w:rFonts w:ascii="Arial" w:hAnsi="Arial" w:cs="Arial"/>
      <w:b/>
      <w:sz w:val="22"/>
    </w:rPr>
  </w:style>
  <w:style w:type="character" w:customStyle="1" w:styleId="ListLabel183">
    <w:name w:val="ListLabel 183"/>
    <w:rsid w:val="0056504B"/>
    <w:rPr>
      <w:rFonts w:ascii="Arial" w:eastAsia="Times New Roman" w:hAnsi="Arial" w:cs="Arial"/>
      <w:b w:val="0"/>
      <w:bCs/>
      <w:i w:val="0"/>
      <w:strike w:val="0"/>
      <w:dstrike w:val="0"/>
      <w:color w:val="000000"/>
      <w:position w:val="0"/>
      <w:sz w:val="22"/>
      <w:szCs w:val="22"/>
      <w:u w:val="none"/>
      <w:vertAlign w:val="baseline"/>
    </w:rPr>
  </w:style>
  <w:style w:type="character" w:customStyle="1" w:styleId="ListLabel184">
    <w:name w:val="ListLabel 184"/>
    <w:rsid w:val="0056504B"/>
    <w:rPr>
      <w:rFonts w:ascii="Arial" w:eastAsia="Times New Roman" w:hAnsi="Arial" w:cs="Arial"/>
      <w:b/>
      <w:i w:val="0"/>
      <w:strike w:val="0"/>
      <w:dstrike w:val="0"/>
      <w:color w:val="000000"/>
      <w:position w:val="0"/>
      <w:sz w:val="22"/>
      <w:szCs w:val="22"/>
      <w:u w:val="none"/>
      <w:vertAlign w:val="baseline"/>
    </w:rPr>
  </w:style>
  <w:style w:type="character" w:customStyle="1" w:styleId="ListLabel185">
    <w:name w:val="ListLabel 185"/>
    <w:rsid w:val="0056504B"/>
    <w:rPr>
      <w:rFonts w:eastAsia="Times New Roman" w:cs="Tahoma"/>
      <w:b w:val="0"/>
      <w:i w:val="0"/>
      <w:strike w:val="0"/>
      <w:dstrike w:val="0"/>
      <w:color w:val="000000"/>
      <w:position w:val="0"/>
      <w:sz w:val="19"/>
      <w:szCs w:val="19"/>
      <w:u w:val="none"/>
      <w:vertAlign w:val="baseline"/>
    </w:rPr>
  </w:style>
  <w:style w:type="character" w:customStyle="1" w:styleId="ListLabel186">
    <w:name w:val="ListLabel 186"/>
    <w:rsid w:val="0056504B"/>
    <w:rPr>
      <w:rFonts w:eastAsia="Times New Roman" w:cs="Tahoma"/>
      <w:b w:val="0"/>
      <w:i w:val="0"/>
      <w:strike w:val="0"/>
      <w:dstrike w:val="0"/>
      <w:color w:val="000000"/>
      <w:position w:val="0"/>
      <w:sz w:val="19"/>
      <w:szCs w:val="19"/>
      <w:u w:val="none"/>
      <w:vertAlign w:val="baseline"/>
    </w:rPr>
  </w:style>
  <w:style w:type="character" w:customStyle="1" w:styleId="ListLabel187">
    <w:name w:val="ListLabel 187"/>
    <w:rsid w:val="0056504B"/>
    <w:rPr>
      <w:rFonts w:eastAsia="Times New Roman" w:cs="Tahoma"/>
      <w:b w:val="0"/>
      <w:i w:val="0"/>
      <w:strike w:val="0"/>
      <w:dstrike w:val="0"/>
      <w:color w:val="000000"/>
      <w:position w:val="0"/>
      <w:sz w:val="19"/>
      <w:szCs w:val="19"/>
      <w:u w:val="none"/>
      <w:vertAlign w:val="baseline"/>
    </w:rPr>
  </w:style>
  <w:style w:type="character" w:customStyle="1" w:styleId="ListLabel188">
    <w:name w:val="ListLabel 188"/>
    <w:rsid w:val="0056504B"/>
    <w:rPr>
      <w:rFonts w:eastAsia="Times New Roman" w:cs="Tahoma"/>
      <w:b w:val="0"/>
      <w:i w:val="0"/>
      <w:strike w:val="0"/>
      <w:dstrike w:val="0"/>
      <w:color w:val="000000"/>
      <w:position w:val="0"/>
      <w:sz w:val="19"/>
      <w:szCs w:val="19"/>
      <w:u w:val="none"/>
      <w:vertAlign w:val="baseline"/>
    </w:rPr>
  </w:style>
  <w:style w:type="character" w:customStyle="1" w:styleId="ListLabel189">
    <w:name w:val="ListLabel 189"/>
    <w:rsid w:val="0056504B"/>
    <w:rPr>
      <w:rFonts w:eastAsia="Times New Roman" w:cs="Tahoma"/>
      <w:b w:val="0"/>
      <w:i w:val="0"/>
      <w:strike w:val="0"/>
      <w:dstrike w:val="0"/>
      <w:color w:val="000000"/>
      <w:position w:val="0"/>
      <w:sz w:val="19"/>
      <w:szCs w:val="19"/>
      <w:u w:val="none"/>
      <w:vertAlign w:val="baseline"/>
    </w:rPr>
  </w:style>
  <w:style w:type="character" w:customStyle="1" w:styleId="ListLabel190">
    <w:name w:val="ListLabel 190"/>
    <w:rsid w:val="0056504B"/>
    <w:rPr>
      <w:rFonts w:eastAsia="Times New Roman" w:cs="Tahoma"/>
      <w:b w:val="0"/>
      <w:i w:val="0"/>
      <w:strike w:val="0"/>
      <w:dstrike w:val="0"/>
      <w:color w:val="000000"/>
      <w:position w:val="0"/>
      <w:sz w:val="19"/>
      <w:szCs w:val="19"/>
      <w:u w:val="none"/>
      <w:vertAlign w:val="baseline"/>
    </w:rPr>
  </w:style>
  <w:style w:type="character" w:customStyle="1" w:styleId="ListLabel191">
    <w:name w:val="ListLabel 191"/>
    <w:rsid w:val="0056504B"/>
    <w:rPr>
      <w:rFonts w:eastAsia="Times New Roman" w:cs="Tahoma"/>
      <w:b w:val="0"/>
      <w:i w:val="0"/>
      <w:strike w:val="0"/>
      <w:dstrike w:val="0"/>
      <w:color w:val="000000"/>
      <w:position w:val="0"/>
      <w:sz w:val="19"/>
      <w:szCs w:val="19"/>
      <w:u w:val="none"/>
      <w:vertAlign w:val="baseline"/>
    </w:rPr>
  </w:style>
  <w:style w:type="character" w:customStyle="1" w:styleId="ListLabel192">
    <w:name w:val="ListLabel 192"/>
    <w:rsid w:val="0056504B"/>
    <w:rPr>
      <w:rFonts w:eastAsia="Times New Roman" w:cs="Tahoma"/>
      <w:b w:val="0"/>
      <w:i w:val="0"/>
      <w:strike w:val="0"/>
      <w:dstrike w:val="0"/>
      <w:color w:val="000000"/>
      <w:position w:val="0"/>
      <w:sz w:val="19"/>
      <w:szCs w:val="19"/>
      <w:u w:val="none"/>
      <w:vertAlign w:val="baseline"/>
    </w:rPr>
  </w:style>
  <w:style w:type="character" w:customStyle="1" w:styleId="ListLabel193">
    <w:name w:val="ListLabel 193"/>
    <w:rsid w:val="0056504B"/>
    <w:rPr>
      <w:rFonts w:eastAsia="Times New Roman" w:cs="Tahoma"/>
      <w:b w:val="0"/>
      <w:i w:val="0"/>
      <w:strike w:val="0"/>
      <w:dstrike w:val="0"/>
      <w:color w:val="000000"/>
      <w:position w:val="0"/>
      <w:sz w:val="19"/>
      <w:szCs w:val="19"/>
      <w:u w:val="none"/>
      <w:vertAlign w:val="baseline"/>
    </w:rPr>
  </w:style>
  <w:style w:type="character" w:customStyle="1" w:styleId="ListLabel194">
    <w:name w:val="ListLabel 194"/>
    <w:rsid w:val="0056504B"/>
    <w:rPr>
      <w:rFonts w:ascii="Arial" w:eastAsia="Times New Roman" w:hAnsi="Arial" w:cs="Arial"/>
      <w:b w:val="0"/>
      <w:i w:val="0"/>
      <w:strike w:val="0"/>
      <w:dstrike w:val="0"/>
      <w:color w:val="000000"/>
      <w:position w:val="0"/>
      <w:sz w:val="22"/>
      <w:szCs w:val="22"/>
      <w:u w:val="none"/>
      <w:vertAlign w:val="baseline"/>
    </w:rPr>
  </w:style>
  <w:style w:type="character" w:customStyle="1" w:styleId="ListLabel195">
    <w:name w:val="ListLabel 195"/>
    <w:rsid w:val="0056504B"/>
    <w:rPr>
      <w:rFonts w:cs="Arial"/>
      <w:b w:val="0"/>
      <w:i w:val="0"/>
      <w:strike w:val="0"/>
      <w:dstrike w:val="0"/>
      <w:color w:val="000000"/>
      <w:position w:val="0"/>
      <w:sz w:val="19"/>
      <w:u w:val="none"/>
      <w:vertAlign w:val="baseline"/>
    </w:rPr>
  </w:style>
  <w:style w:type="character" w:customStyle="1" w:styleId="ListLabel196">
    <w:name w:val="ListLabel 196"/>
    <w:rsid w:val="0056504B"/>
    <w:rPr>
      <w:rFonts w:cs="Arial"/>
      <w:b w:val="0"/>
      <w:i w:val="0"/>
      <w:strike w:val="0"/>
      <w:dstrike w:val="0"/>
      <w:color w:val="000000"/>
      <w:position w:val="0"/>
      <w:sz w:val="19"/>
      <w:u w:val="none"/>
      <w:vertAlign w:val="baseline"/>
    </w:rPr>
  </w:style>
  <w:style w:type="character" w:customStyle="1" w:styleId="ListLabel197">
    <w:name w:val="ListLabel 197"/>
    <w:rsid w:val="0056504B"/>
    <w:rPr>
      <w:rFonts w:cs="Segoe UI Symbol"/>
      <w:b w:val="0"/>
      <w:i w:val="0"/>
      <w:strike w:val="0"/>
      <w:dstrike w:val="0"/>
      <w:color w:val="000000"/>
      <w:position w:val="0"/>
      <w:sz w:val="19"/>
      <w:u w:val="none"/>
      <w:vertAlign w:val="baseline"/>
    </w:rPr>
  </w:style>
  <w:style w:type="character" w:customStyle="1" w:styleId="ListLabel198">
    <w:name w:val="ListLabel 198"/>
    <w:rsid w:val="0056504B"/>
    <w:rPr>
      <w:rFonts w:cs="Segoe UI Symbol"/>
      <w:b w:val="0"/>
      <w:i w:val="0"/>
      <w:strike w:val="0"/>
      <w:dstrike w:val="0"/>
      <w:color w:val="000000"/>
      <w:position w:val="0"/>
      <w:sz w:val="19"/>
      <w:u w:val="none"/>
      <w:vertAlign w:val="baseline"/>
    </w:rPr>
  </w:style>
  <w:style w:type="character" w:customStyle="1" w:styleId="ListLabel199">
    <w:name w:val="ListLabel 199"/>
    <w:rsid w:val="0056504B"/>
    <w:rPr>
      <w:rFonts w:cs="Arial"/>
      <w:b w:val="0"/>
      <w:i w:val="0"/>
      <w:strike w:val="0"/>
      <w:dstrike w:val="0"/>
      <w:color w:val="000000"/>
      <w:position w:val="0"/>
      <w:sz w:val="19"/>
      <w:u w:val="none"/>
      <w:vertAlign w:val="baseline"/>
    </w:rPr>
  </w:style>
  <w:style w:type="character" w:customStyle="1" w:styleId="ListLabel200">
    <w:name w:val="ListLabel 200"/>
    <w:rsid w:val="0056504B"/>
    <w:rPr>
      <w:rFonts w:cs="Segoe UI Symbol"/>
      <w:b w:val="0"/>
      <w:i w:val="0"/>
      <w:strike w:val="0"/>
      <w:dstrike w:val="0"/>
      <w:color w:val="000000"/>
      <w:position w:val="0"/>
      <w:sz w:val="19"/>
      <w:u w:val="none"/>
      <w:vertAlign w:val="baseline"/>
    </w:rPr>
  </w:style>
  <w:style w:type="character" w:customStyle="1" w:styleId="ListLabel201">
    <w:name w:val="ListLabel 201"/>
    <w:rsid w:val="0056504B"/>
    <w:rPr>
      <w:rFonts w:cs="Segoe UI Symbol"/>
      <w:b w:val="0"/>
      <w:i w:val="0"/>
      <w:strike w:val="0"/>
      <w:dstrike w:val="0"/>
      <w:color w:val="000000"/>
      <w:position w:val="0"/>
      <w:sz w:val="19"/>
      <w:u w:val="none"/>
      <w:vertAlign w:val="baseline"/>
    </w:rPr>
  </w:style>
  <w:style w:type="character" w:customStyle="1" w:styleId="ListLabel202">
    <w:name w:val="ListLabel 202"/>
    <w:rsid w:val="0056504B"/>
    <w:rPr>
      <w:rFonts w:ascii="Arial" w:eastAsia="Times New Roman" w:hAnsi="Arial" w:cs="Arial"/>
      <w:sz w:val="22"/>
    </w:rPr>
  </w:style>
  <w:style w:type="character" w:customStyle="1" w:styleId="ListLabel203">
    <w:name w:val="ListLabel 203"/>
    <w:rsid w:val="0056504B"/>
    <w:rPr>
      <w:rFonts w:cs="Times New Roman"/>
    </w:rPr>
  </w:style>
  <w:style w:type="character" w:customStyle="1" w:styleId="ListLabel204">
    <w:name w:val="ListLabel 204"/>
    <w:rsid w:val="0056504B"/>
    <w:rPr>
      <w:rFonts w:ascii="Arial" w:eastAsia="Times New Roman" w:hAnsi="Arial" w:cs="Arial"/>
      <w:sz w:val="22"/>
    </w:rPr>
  </w:style>
  <w:style w:type="character" w:customStyle="1" w:styleId="ListLabel205">
    <w:name w:val="ListLabel 205"/>
    <w:rsid w:val="0056504B"/>
    <w:rPr>
      <w:rFonts w:cs="Times New Roman"/>
    </w:rPr>
  </w:style>
  <w:style w:type="character" w:customStyle="1" w:styleId="ListLabel206">
    <w:name w:val="ListLabel 206"/>
    <w:rsid w:val="0056504B"/>
    <w:rPr>
      <w:rFonts w:cs="Times New Roman"/>
    </w:rPr>
  </w:style>
  <w:style w:type="character" w:customStyle="1" w:styleId="ListLabel207">
    <w:name w:val="ListLabel 207"/>
    <w:rsid w:val="0056504B"/>
    <w:rPr>
      <w:rFonts w:cs="Times New Roman"/>
    </w:rPr>
  </w:style>
  <w:style w:type="character" w:customStyle="1" w:styleId="ListLabel208">
    <w:name w:val="ListLabel 208"/>
    <w:rsid w:val="0056504B"/>
    <w:rPr>
      <w:rFonts w:cs="Times New Roman"/>
    </w:rPr>
  </w:style>
  <w:style w:type="character" w:customStyle="1" w:styleId="ListLabel209">
    <w:name w:val="ListLabel 209"/>
    <w:rsid w:val="0056504B"/>
    <w:rPr>
      <w:rFonts w:cs="Times New Roman"/>
    </w:rPr>
  </w:style>
  <w:style w:type="character" w:customStyle="1" w:styleId="ListLabel210">
    <w:name w:val="ListLabel 210"/>
    <w:rsid w:val="0056504B"/>
    <w:rPr>
      <w:rFonts w:cs="Times New Roman"/>
    </w:rPr>
  </w:style>
  <w:style w:type="character" w:customStyle="1" w:styleId="ListLabel211">
    <w:name w:val="ListLabel 211"/>
    <w:rsid w:val="0056504B"/>
    <w:rPr>
      <w:rFonts w:ascii="Arial" w:eastAsia="Times New Roman" w:hAnsi="Arial" w:cs="Tahoma"/>
      <w:b/>
      <w:bCs/>
      <w:i w:val="0"/>
      <w:strike w:val="0"/>
      <w:dstrike w:val="0"/>
      <w:color w:val="FFFFFF"/>
      <w:position w:val="0"/>
      <w:sz w:val="22"/>
      <w:szCs w:val="19"/>
      <w:u w:val="none"/>
      <w:vertAlign w:val="baseline"/>
    </w:rPr>
  </w:style>
  <w:style w:type="character" w:customStyle="1" w:styleId="ListLabel212">
    <w:name w:val="ListLabel 212"/>
    <w:rsid w:val="0056504B"/>
    <w:rPr>
      <w:rFonts w:ascii="Arial" w:eastAsia="Times New Roman" w:hAnsi="Arial" w:cs="Arial"/>
      <w:b w:val="0"/>
      <w:bCs/>
      <w:i w:val="0"/>
      <w:strike w:val="0"/>
      <w:dstrike w:val="0"/>
      <w:color w:val="000000"/>
      <w:position w:val="0"/>
      <w:sz w:val="22"/>
      <w:szCs w:val="22"/>
      <w:u w:val="none"/>
      <w:vertAlign w:val="baseline"/>
    </w:rPr>
  </w:style>
  <w:style w:type="character" w:customStyle="1" w:styleId="ListLabel213">
    <w:name w:val="ListLabel 213"/>
    <w:rsid w:val="0056504B"/>
    <w:rPr>
      <w:rFonts w:cs="Tahoma"/>
      <w:b w:val="0"/>
      <w:i w:val="0"/>
      <w:strike w:val="0"/>
      <w:dstrike w:val="0"/>
      <w:color w:val="000000"/>
      <w:position w:val="0"/>
      <w:sz w:val="19"/>
      <w:u w:val="none"/>
      <w:vertAlign w:val="baseline"/>
    </w:rPr>
  </w:style>
  <w:style w:type="character" w:customStyle="1" w:styleId="ListLabel214">
    <w:name w:val="ListLabel 214"/>
    <w:rsid w:val="0056504B"/>
    <w:rPr>
      <w:rFonts w:cs="Tahoma"/>
      <w:b w:val="0"/>
      <w:i w:val="0"/>
      <w:strike w:val="0"/>
      <w:dstrike w:val="0"/>
      <w:color w:val="000000"/>
      <w:position w:val="0"/>
      <w:sz w:val="19"/>
      <w:u w:val="none"/>
      <w:vertAlign w:val="baseline"/>
    </w:rPr>
  </w:style>
  <w:style w:type="character" w:customStyle="1" w:styleId="ListLabel215">
    <w:name w:val="ListLabel 215"/>
    <w:rsid w:val="0056504B"/>
    <w:rPr>
      <w:rFonts w:cs="Tahoma"/>
      <w:b w:val="0"/>
      <w:i w:val="0"/>
      <w:strike w:val="0"/>
      <w:dstrike w:val="0"/>
      <w:color w:val="000000"/>
      <w:position w:val="0"/>
      <w:sz w:val="19"/>
      <w:u w:val="none"/>
      <w:vertAlign w:val="baseline"/>
    </w:rPr>
  </w:style>
  <w:style w:type="character" w:customStyle="1" w:styleId="ListLabel216">
    <w:name w:val="ListLabel 216"/>
    <w:rsid w:val="0056504B"/>
    <w:rPr>
      <w:rFonts w:cs="Tahoma"/>
      <w:b w:val="0"/>
      <w:i w:val="0"/>
      <w:strike w:val="0"/>
      <w:dstrike w:val="0"/>
      <w:color w:val="000000"/>
      <w:position w:val="0"/>
      <w:sz w:val="19"/>
      <w:u w:val="none"/>
      <w:vertAlign w:val="baseline"/>
    </w:rPr>
  </w:style>
  <w:style w:type="character" w:customStyle="1" w:styleId="ListLabel217">
    <w:name w:val="ListLabel 217"/>
    <w:rsid w:val="0056504B"/>
    <w:rPr>
      <w:rFonts w:cs="Tahoma"/>
      <w:b w:val="0"/>
      <w:i w:val="0"/>
      <w:strike w:val="0"/>
      <w:dstrike w:val="0"/>
      <w:color w:val="000000"/>
      <w:position w:val="0"/>
      <w:sz w:val="19"/>
      <w:u w:val="none"/>
      <w:vertAlign w:val="baseline"/>
    </w:rPr>
  </w:style>
  <w:style w:type="character" w:customStyle="1" w:styleId="ListLabel218">
    <w:name w:val="ListLabel 218"/>
    <w:rsid w:val="0056504B"/>
    <w:rPr>
      <w:rFonts w:cs="Tahoma"/>
      <w:b w:val="0"/>
      <w:i w:val="0"/>
      <w:strike w:val="0"/>
      <w:dstrike w:val="0"/>
      <w:color w:val="000000"/>
      <w:position w:val="0"/>
      <w:sz w:val="19"/>
      <w:u w:val="none"/>
      <w:vertAlign w:val="baseline"/>
    </w:rPr>
  </w:style>
  <w:style w:type="character" w:customStyle="1" w:styleId="ListLabel219">
    <w:name w:val="ListLabel 219"/>
    <w:rsid w:val="0056504B"/>
    <w:rPr>
      <w:rFonts w:cs="Tahoma"/>
      <w:b w:val="0"/>
      <w:i w:val="0"/>
      <w:strike w:val="0"/>
      <w:dstrike w:val="0"/>
      <w:color w:val="000000"/>
      <w:position w:val="0"/>
      <w:sz w:val="19"/>
      <w:u w:val="none"/>
      <w:vertAlign w:val="baseline"/>
    </w:rPr>
  </w:style>
  <w:style w:type="character" w:customStyle="1" w:styleId="ListLabel220">
    <w:name w:val="ListLabel 220"/>
    <w:rsid w:val="0056504B"/>
    <w:rPr>
      <w:rFonts w:ascii="Arial" w:hAnsi="Arial" w:cs="Arial"/>
      <w:sz w:val="22"/>
    </w:rPr>
  </w:style>
  <w:style w:type="character" w:customStyle="1" w:styleId="ListLabel221">
    <w:name w:val="ListLabel 221"/>
    <w:rsid w:val="0056504B"/>
    <w:rPr>
      <w:rFonts w:ascii="Arial" w:hAnsi="Arial" w:cs="Arial"/>
      <w:b w:val="0"/>
      <w:sz w:val="22"/>
      <w:szCs w:val="22"/>
    </w:rPr>
  </w:style>
  <w:style w:type="character" w:customStyle="1" w:styleId="ListLabel222">
    <w:name w:val="ListLabel 222"/>
    <w:rsid w:val="0056504B"/>
    <w:rPr>
      <w:rFonts w:ascii="Arial" w:hAnsi="Arial" w:cs="Arial"/>
      <w:b w:val="0"/>
      <w:color w:val="auto"/>
      <w:sz w:val="22"/>
      <w:szCs w:val="22"/>
    </w:rPr>
  </w:style>
  <w:style w:type="character" w:customStyle="1" w:styleId="ListLabel223">
    <w:name w:val="ListLabel 223"/>
    <w:rsid w:val="0056504B"/>
    <w:rPr>
      <w:rFonts w:ascii="Arial" w:eastAsia="SimSun" w:hAnsi="Arial" w:cs="Arial"/>
      <w:b w:val="0"/>
      <w:i w:val="0"/>
      <w:sz w:val="22"/>
      <w:szCs w:val="20"/>
    </w:rPr>
  </w:style>
  <w:style w:type="character" w:customStyle="1" w:styleId="ListLabel224">
    <w:name w:val="ListLabel 224"/>
    <w:rsid w:val="0056504B"/>
    <w:rPr>
      <w:rFonts w:ascii="Arial" w:eastAsia="Times New Roman" w:hAnsi="Arial" w:cs="Arial"/>
      <w:b w:val="0"/>
      <w:i w:val="0"/>
      <w:strike w:val="0"/>
      <w:dstrike w:val="0"/>
      <w:color w:val="000000"/>
      <w:position w:val="0"/>
      <w:sz w:val="22"/>
      <w:szCs w:val="22"/>
      <w:u w:val="none"/>
      <w:vertAlign w:val="baseline"/>
    </w:rPr>
  </w:style>
  <w:style w:type="character" w:customStyle="1" w:styleId="ListLabel225">
    <w:name w:val="ListLabel 225"/>
    <w:rsid w:val="0056504B"/>
    <w:rPr>
      <w:rFonts w:eastAsia="Times New Roman" w:cs="Tahoma"/>
      <w:b w:val="0"/>
      <w:i w:val="0"/>
      <w:strike w:val="0"/>
      <w:dstrike w:val="0"/>
      <w:color w:val="000000"/>
      <w:position w:val="0"/>
      <w:sz w:val="19"/>
      <w:szCs w:val="19"/>
      <w:u w:val="none"/>
      <w:vertAlign w:val="baseline"/>
    </w:rPr>
  </w:style>
  <w:style w:type="character" w:customStyle="1" w:styleId="ListLabel226">
    <w:name w:val="ListLabel 226"/>
    <w:rsid w:val="0056504B"/>
    <w:rPr>
      <w:rFonts w:eastAsia="Times New Roman" w:cs="Tahoma"/>
      <w:b w:val="0"/>
      <w:i w:val="0"/>
      <w:strike w:val="0"/>
      <w:dstrike w:val="0"/>
      <w:color w:val="000000"/>
      <w:position w:val="0"/>
      <w:sz w:val="19"/>
      <w:szCs w:val="19"/>
      <w:u w:val="none"/>
      <w:vertAlign w:val="baseline"/>
    </w:rPr>
  </w:style>
  <w:style w:type="character" w:customStyle="1" w:styleId="ListLabel227">
    <w:name w:val="ListLabel 227"/>
    <w:rsid w:val="0056504B"/>
    <w:rPr>
      <w:rFonts w:eastAsia="Times New Roman" w:cs="Tahoma"/>
      <w:b w:val="0"/>
      <w:i w:val="0"/>
      <w:strike w:val="0"/>
      <w:dstrike w:val="0"/>
      <w:color w:val="000000"/>
      <w:position w:val="0"/>
      <w:sz w:val="19"/>
      <w:szCs w:val="19"/>
      <w:u w:val="none"/>
      <w:vertAlign w:val="baseline"/>
    </w:rPr>
  </w:style>
  <w:style w:type="character" w:customStyle="1" w:styleId="ListLabel228">
    <w:name w:val="ListLabel 228"/>
    <w:rsid w:val="0056504B"/>
    <w:rPr>
      <w:rFonts w:eastAsia="Times New Roman" w:cs="Tahoma"/>
      <w:b w:val="0"/>
      <w:i w:val="0"/>
      <w:strike w:val="0"/>
      <w:dstrike w:val="0"/>
      <w:color w:val="000000"/>
      <w:position w:val="0"/>
      <w:sz w:val="19"/>
      <w:szCs w:val="19"/>
      <w:u w:val="none"/>
      <w:vertAlign w:val="baseline"/>
    </w:rPr>
  </w:style>
  <w:style w:type="character" w:customStyle="1" w:styleId="ListLabel229">
    <w:name w:val="ListLabel 229"/>
    <w:rsid w:val="0056504B"/>
    <w:rPr>
      <w:rFonts w:eastAsia="Times New Roman" w:cs="Tahoma"/>
      <w:b w:val="0"/>
      <w:i w:val="0"/>
      <w:strike w:val="0"/>
      <w:dstrike w:val="0"/>
      <w:color w:val="000000"/>
      <w:position w:val="0"/>
      <w:sz w:val="19"/>
      <w:szCs w:val="19"/>
      <w:u w:val="none"/>
      <w:vertAlign w:val="baseline"/>
    </w:rPr>
  </w:style>
  <w:style w:type="character" w:customStyle="1" w:styleId="ListLabel230">
    <w:name w:val="ListLabel 230"/>
    <w:rsid w:val="0056504B"/>
    <w:rPr>
      <w:rFonts w:eastAsia="Times New Roman" w:cs="Tahoma"/>
      <w:b w:val="0"/>
      <w:i w:val="0"/>
      <w:strike w:val="0"/>
      <w:dstrike w:val="0"/>
      <w:color w:val="000000"/>
      <w:position w:val="0"/>
      <w:sz w:val="19"/>
      <w:szCs w:val="19"/>
      <w:u w:val="none"/>
      <w:vertAlign w:val="baseline"/>
    </w:rPr>
  </w:style>
  <w:style w:type="character" w:customStyle="1" w:styleId="ListLabel231">
    <w:name w:val="ListLabel 231"/>
    <w:rsid w:val="0056504B"/>
    <w:rPr>
      <w:rFonts w:eastAsia="Times New Roman" w:cs="Tahoma"/>
      <w:b w:val="0"/>
      <w:i w:val="0"/>
      <w:strike w:val="0"/>
      <w:dstrike w:val="0"/>
      <w:color w:val="000000"/>
      <w:position w:val="0"/>
      <w:sz w:val="19"/>
      <w:szCs w:val="19"/>
      <w:u w:val="none"/>
      <w:vertAlign w:val="baseline"/>
    </w:rPr>
  </w:style>
  <w:style w:type="character" w:customStyle="1" w:styleId="ListLabel232">
    <w:name w:val="ListLabel 232"/>
    <w:rsid w:val="0056504B"/>
    <w:rPr>
      <w:rFonts w:eastAsia="Times New Roman" w:cs="Tahoma"/>
      <w:b w:val="0"/>
      <w:i w:val="0"/>
      <w:strike w:val="0"/>
      <w:dstrike w:val="0"/>
      <w:color w:val="000000"/>
      <w:position w:val="0"/>
      <w:sz w:val="19"/>
      <w:szCs w:val="19"/>
      <w:u w:val="none"/>
      <w:vertAlign w:val="baseline"/>
    </w:rPr>
  </w:style>
  <w:style w:type="character" w:customStyle="1" w:styleId="ListLabel233">
    <w:name w:val="ListLabel 233"/>
    <w:rsid w:val="0056504B"/>
    <w:rPr>
      <w:rFonts w:ascii="Arial" w:hAnsi="Arial" w:cs="Arial"/>
      <w:b/>
      <w:sz w:val="22"/>
    </w:rPr>
  </w:style>
  <w:style w:type="character" w:customStyle="1" w:styleId="ListLabel234">
    <w:name w:val="ListLabel 234"/>
    <w:rsid w:val="0056504B"/>
    <w:rPr>
      <w:rFonts w:ascii="Arial" w:eastAsia="Times New Roman" w:hAnsi="Arial" w:cs="Arial"/>
      <w:b w:val="0"/>
      <w:bCs/>
      <w:i w:val="0"/>
      <w:strike w:val="0"/>
      <w:dstrike w:val="0"/>
      <w:color w:val="000000"/>
      <w:position w:val="0"/>
      <w:sz w:val="22"/>
      <w:szCs w:val="22"/>
      <w:u w:val="none"/>
      <w:vertAlign w:val="baseline"/>
    </w:rPr>
  </w:style>
  <w:style w:type="character" w:customStyle="1" w:styleId="ListLabel235">
    <w:name w:val="ListLabel 235"/>
    <w:rsid w:val="0056504B"/>
    <w:rPr>
      <w:rFonts w:ascii="Arial" w:eastAsia="Times New Roman" w:hAnsi="Arial" w:cs="Arial"/>
      <w:b/>
      <w:i w:val="0"/>
      <w:strike w:val="0"/>
      <w:dstrike w:val="0"/>
      <w:color w:val="000000"/>
      <w:position w:val="0"/>
      <w:sz w:val="22"/>
      <w:szCs w:val="22"/>
      <w:u w:val="none"/>
      <w:vertAlign w:val="baseline"/>
    </w:rPr>
  </w:style>
  <w:style w:type="character" w:customStyle="1" w:styleId="ListLabel236">
    <w:name w:val="ListLabel 236"/>
    <w:rsid w:val="0056504B"/>
    <w:rPr>
      <w:rFonts w:eastAsia="Times New Roman" w:cs="Tahoma"/>
      <w:b w:val="0"/>
      <w:i w:val="0"/>
      <w:strike w:val="0"/>
      <w:dstrike w:val="0"/>
      <w:color w:val="000000"/>
      <w:position w:val="0"/>
      <w:sz w:val="19"/>
      <w:szCs w:val="19"/>
      <w:u w:val="none"/>
      <w:vertAlign w:val="baseline"/>
    </w:rPr>
  </w:style>
  <w:style w:type="character" w:customStyle="1" w:styleId="ListLabel237">
    <w:name w:val="ListLabel 237"/>
    <w:rsid w:val="0056504B"/>
    <w:rPr>
      <w:rFonts w:eastAsia="Times New Roman" w:cs="Tahoma"/>
      <w:b w:val="0"/>
      <w:i w:val="0"/>
      <w:strike w:val="0"/>
      <w:dstrike w:val="0"/>
      <w:color w:val="000000"/>
      <w:position w:val="0"/>
      <w:sz w:val="19"/>
      <w:szCs w:val="19"/>
      <w:u w:val="none"/>
      <w:vertAlign w:val="baseline"/>
    </w:rPr>
  </w:style>
  <w:style w:type="character" w:customStyle="1" w:styleId="ListLabel238">
    <w:name w:val="ListLabel 238"/>
    <w:rsid w:val="0056504B"/>
    <w:rPr>
      <w:rFonts w:eastAsia="Times New Roman" w:cs="Tahoma"/>
      <w:b w:val="0"/>
      <w:i w:val="0"/>
      <w:strike w:val="0"/>
      <w:dstrike w:val="0"/>
      <w:color w:val="000000"/>
      <w:position w:val="0"/>
      <w:sz w:val="19"/>
      <w:szCs w:val="19"/>
      <w:u w:val="none"/>
      <w:vertAlign w:val="baseline"/>
    </w:rPr>
  </w:style>
  <w:style w:type="character" w:customStyle="1" w:styleId="ListLabel239">
    <w:name w:val="ListLabel 239"/>
    <w:rsid w:val="0056504B"/>
    <w:rPr>
      <w:rFonts w:eastAsia="Times New Roman" w:cs="Tahoma"/>
      <w:b w:val="0"/>
      <w:i w:val="0"/>
      <w:strike w:val="0"/>
      <w:dstrike w:val="0"/>
      <w:color w:val="000000"/>
      <w:position w:val="0"/>
      <w:sz w:val="19"/>
      <w:szCs w:val="19"/>
      <w:u w:val="none"/>
      <w:vertAlign w:val="baseline"/>
    </w:rPr>
  </w:style>
  <w:style w:type="character" w:customStyle="1" w:styleId="ListLabel240">
    <w:name w:val="ListLabel 240"/>
    <w:rsid w:val="0056504B"/>
    <w:rPr>
      <w:rFonts w:eastAsia="Times New Roman" w:cs="Tahoma"/>
      <w:b w:val="0"/>
      <w:i w:val="0"/>
      <w:strike w:val="0"/>
      <w:dstrike w:val="0"/>
      <w:color w:val="000000"/>
      <w:position w:val="0"/>
      <w:sz w:val="19"/>
      <w:szCs w:val="19"/>
      <w:u w:val="none"/>
      <w:vertAlign w:val="baseline"/>
    </w:rPr>
  </w:style>
  <w:style w:type="character" w:customStyle="1" w:styleId="ListLabel241">
    <w:name w:val="ListLabel 241"/>
    <w:rsid w:val="0056504B"/>
    <w:rPr>
      <w:rFonts w:eastAsia="Times New Roman" w:cs="Tahoma"/>
      <w:b w:val="0"/>
      <w:i w:val="0"/>
      <w:strike w:val="0"/>
      <w:dstrike w:val="0"/>
      <w:color w:val="000000"/>
      <w:position w:val="0"/>
      <w:sz w:val="19"/>
      <w:szCs w:val="19"/>
      <w:u w:val="none"/>
      <w:vertAlign w:val="baseline"/>
    </w:rPr>
  </w:style>
  <w:style w:type="character" w:customStyle="1" w:styleId="ListLabel242">
    <w:name w:val="ListLabel 242"/>
    <w:rsid w:val="0056504B"/>
    <w:rPr>
      <w:rFonts w:eastAsia="Times New Roman" w:cs="Tahoma"/>
      <w:b w:val="0"/>
      <w:i w:val="0"/>
      <w:strike w:val="0"/>
      <w:dstrike w:val="0"/>
      <w:color w:val="000000"/>
      <w:position w:val="0"/>
      <w:sz w:val="19"/>
      <w:szCs w:val="19"/>
      <w:u w:val="none"/>
      <w:vertAlign w:val="baseline"/>
    </w:rPr>
  </w:style>
  <w:style w:type="character" w:customStyle="1" w:styleId="ListLabel243">
    <w:name w:val="ListLabel 243"/>
    <w:rsid w:val="0056504B"/>
    <w:rPr>
      <w:rFonts w:eastAsia="Times New Roman" w:cs="Tahoma"/>
      <w:b w:val="0"/>
      <w:i w:val="0"/>
      <w:strike w:val="0"/>
      <w:dstrike w:val="0"/>
      <w:color w:val="000000"/>
      <w:position w:val="0"/>
      <w:sz w:val="19"/>
      <w:szCs w:val="19"/>
      <w:u w:val="none"/>
      <w:vertAlign w:val="baseline"/>
    </w:rPr>
  </w:style>
  <w:style w:type="character" w:customStyle="1" w:styleId="ListLabel244">
    <w:name w:val="ListLabel 244"/>
    <w:rsid w:val="0056504B"/>
    <w:rPr>
      <w:rFonts w:eastAsia="Times New Roman" w:cs="Tahoma"/>
      <w:b w:val="0"/>
      <w:i w:val="0"/>
      <w:strike w:val="0"/>
      <w:dstrike w:val="0"/>
      <w:color w:val="000000"/>
      <w:position w:val="0"/>
      <w:sz w:val="19"/>
      <w:szCs w:val="19"/>
      <w:u w:val="none"/>
      <w:vertAlign w:val="baseline"/>
    </w:rPr>
  </w:style>
  <w:style w:type="character" w:customStyle="1" w:styleId="ListLabel245">
    <w:name w:val="ListLabel 245"/>
    <w:rsid w:val="0056504B"/>
    <w:rPr>
      <w:rFonts w:ascii="Arial" w:eastAsia="Times New Roman" w:hAnsi="Arial" w:cs="Arial"/>
      <w:b w:val="0"/>
      <w:i w:val="0"/>
      <w:strike w:val="0"/>
      <w:dstrike w:val="0"/>
      <w:color w:val="000000"/>
      <w:position w:val="0"/>
      <w:sz w:val="22"/>
      <w:szCs w:val="22"/>
      <w:u w:val="none"/>
      <w:vertAlign w:val="baseline"/>
    </w:rPr>
  </w:style>
  <w:style w:type="character" w:customStyle="1" w:styleId="ListLabel246">
    <w:name w:val="ListLabel 246"/>
    <w:rsid w:val="0056504B"/>
    <w:rPr>
      <w:rFonts w:cs="Arial"/>
      <w:b w:val="0"/>
      <w:i w:val="0"/>
      <w:strike w:val="0"/>
      <w:dstrike w:val="0"/>
      <w:color w:val="000000"/>
      <w:position w:val="0"/>
      <w:sz w:val="19"/>
      <w:u w:val="none"/>
      <w:vertAlign w:val="baseline"/>
    </w:rPr>
  </w:style>
  <w:style w:type="character" w:customStyle="1" w:styleId="ListLabel247">
    <w:name w:val="ListLabel 247"/>
    <w:rsid w:val="0056504B"/>
    <w:rPr>
      <w:rFonts w:cs="Arial"/>
      <w:b w:val="0"/>
      <w:i w:val="0"/>
      <w:strike w:val="0"/>
      <w:dstrike w:val="0"/>
      <w:color w:val="000000"/>
      <w:position w:val="0"/>
      <w:sz w:val="19"/>
      <w:u w:val="none"/>
      <w:vertAlign w:val="baseline"/>
    </w:rPr>
  </w:style>
  <w:style w:type="character" w:customStyle="1" w:styleId="ListLabel248">
    <w:name w:val="ListLabel 248"/>
    <w:rsid w:val="0056504B"/>
    <w:rPr>
      <w:rFonts w:cs="Segoe UI Symbol"/>
      <w:b w:val="0"/>
      <w:i w:val="0"/>
      <w:strike w:val="0"/>
      <w:dstrike w:val="0"/>
      <w:color w:val="000000"/>
      <w:position w:val="0"/>
      <w:sz w:val="19"/>
      <w:u w:val="none"/>
      <w:vertAlign w:val="baseline"/>
    </w:rPr>
  </w:style>
  <w:style w:type="character" w:customStyle="1" w:styleId="ListLabel249">
    <w:name w:val="ListLabel 249"/>
    <w:rsid w:val="0056504B"/>
    <w:rPr>
      <w:rFonts w:cs="Segoe UI Symbol"/>
      <w:b w:val="0"/>
      <w:i w:val="0"/>
      <w:strike w:val="0"/>
      <w:dstrike w:val="0"/>
      <w:color w:val="000000"/>
      <w:position w:val="0"/>
      <w:sz w:val="19"/>
      <w:u w:val="none"/>
      <w:vertAlign w:val="baseline"/>
    </w:rPr>
  </w:style>
  <w:style w:type="character" w:customStyle="1" w:styleId="ListLabel250">
    <w:name w:val="ListLabel 250"/>
    <w:rsid w:val="0056504B"/>
    <w:rPr>
      <w:rFonts w:cs="Arial"/>
      <w:b w:val="0"/>
      <w:i w:val="0"/>
      <w:strike w:val="0"/>
      <w:dstrike w:val="0"/>
      <w:color w:val="000000"/>
      <w:position w:val="0"/>
      <w:sz w:val="19"/>
      <w:u w:val="none"/>
      <w:vertAlign w:val="baseline"/>
    </w:rPr>
  </w:style>
  <w:style w:type="character" w:customStyle="1" w:styleId="ListLabel251">
    <w:name w:val="ListLabel 251"/>
    <w:rsid w:val="0056504B"/>
    <w:rPr>
      <w:rFonts w:cs="Segoe UI Symbol"/>
      <w:b w:val="0"/>
      <w:i w:val="0"/>
      <w:strike w:val="0"/>
      <w:dstrike w:val="0"/>
      <w:color w:val="000000"/>
      <w:position w:val="0"/>
      <w:sz w:val="19"/>
      <w:u w:val="none"/>
      <w:vertAlign w:val="baseline"/>
    </w:rPr>
  </w:style>
  <w:style w:type="character" w:customStyle="1" w:styleId="ListLabel252">
    <w:name w:val="ListLabel 252"/>
    <w:rsid w:val="0056504B"/>
    <w:rPr>
      <w:rFonts w:cs="Segoe UI Symbol"/>
      <w:b w:val="0"/>
      <w:i w:val="0"/>
      <w:strike w:val="0"/>
      <w:dstrike w:val="0"/>
      <w:color w:val="000000"/>
      <w:position w:val="0"/>
      <w:sz w:val="19"/>
      <w:u w:val="none"/>
      <w:vertAlign w:val="baseline"/>
    </w:rPr>
  </w:style>
  <w:style w:type="character" w:customStyle="1" w:styleId="ListLabel253">
    <w:name w:val="ListLabel 253"/>
    <w:rsid w:val="0056504B"/>
    <w:rPr>
      <w:rFonts w:ascii="Arial" w:eastAsia="Times New Roman" w:hAnsi="Arial" w:cs="Arial"/>
      <w:sz w:val="22"/>
    </w:rPr>
  </w:style>
  <w:style w:type="character" w:customStyle="1" w:styleId="ListLabel254">
    <w:name w:val="ListLabel 254"/>
    <w:rsid w:val="0056504B"/>
    <w:rPr>
      <w:rFonts w:cs="Times New Roman"/>
    </w:rPr>
  </w:style>
  <w:style w:type="character" w:customStyle="1" w:styleId="ListLabel255">
    <w:name w:val="ListLabel 255"/>
    <w:rsid w:val="0056504B"/>
    <w:rPr>
      <w:rFonts w:ascii="Arial" w:eastAsia="Times New Roman" w:hAnsi="Arial" w:cs="Arial"/>
      <w:sz w:val="22"/>
    </w:rPr>
  </w:style>
  <w:style w:type="character" w:customStyle="1" w:styleId="ListLabel256">
    <w:name w:val="ListLabel 256"/>
    <w:rsid w:val="0056504B"/>
    <w:rPr>
      <w:rFonts w:cs="Times New Roman"/>
    </w:rPr>
  </w:style>
  <w:style w:type="character" w:customStyle="1" w:styleId="ListLabel257">
    <w:name w:val="ListLabel 257"/>
    <w:rsid w:val="0056504B"/>
    <w:rPr>
      <w:rFonts w:cs="Times New Roman"/>
    </w:rPr>
  </w:style>
  <w:style w:type="character" w:customStyle="1" w:styleId="ListLabel258">
    <w:name w:val="ListLabel 258"/>
    <w:rsid w:val="0056504B"/>
    <w:rPr>
      <w:rFonts w:cs="Times New Roman"/>
    </w:rPr>
  </w:style>
  <w:style w:type="character" w:customStyle="1" w:styleId="ListLabel259">
    <w:name w:val="ListLabel 259"/>
    <w:rsid w:val="0056504B"/>
    <w:rPr>
      <w:rFonts w:cs="Times New Roman"/>
    </w:rPr>
  </w:style>
  <w:style w:type="character" w:customStyle="1" w:styleId="ListLabel260">
    <w:name w:val="ListLabel 260"/>
    <w:rsid w:val="0056504B"/>
    <w:rPr>
      <w:rFonts w:cs="Times New Roman"/>
    </w:rPr>
  </w:style>
  <w:style w:type="character" w:customStyle="1" w:styleId="ListLabel261">
    <w:name w:val="ListLabel 261"/>
    <w:rsid w:val="0056504B"/>
    <w:rPr>
      <w:rFonts w:cs="Times New Roman"/>
    </w:rPr>
  </w:style>
  <w:style w:type="character" w:customStyle="1" w:styleId="ListLabel262">
    <w:name w:val="ListLabel 262"/>
    <w:rsid w:val="0056504B"/>
    <w:rPr>
      <w:rFonts w:ascii="Arial" w:eastAsia="Times New Roman" w:hAnsi="Arial" w:cs="Tahoma"/>
      <w:b/>
      <w:bCs/>
      <w:i w:val="0"/>
      <w:strike w:val="0"/>
      <w:dstrike w:val="0"/>
      <w:color w:val="FFFFFF"/>
      <w:position w:val="0"/>
      <w:sz w:val="22"/>
      <w:szCs w:val="19"/>
      <w:u w:val="none"/>
      <w:vertAlign w:val="baseline"/>
    </w:rPr>
  </w:style>
  <w:style w:type="character" w:customStyle="1" w:styleId="ListLabel263">
    <w:name w:val="ListLabel 263"/>
    <w:rsid w:val="0056504B"/>
    <w:rPr>
      <w:rFonts w:ascii="Arial" w:eastAsia="Times New Roman" w:hAnsi="Arial" w:cs="Arial"/>
      <w:b w:val="0"/>
      <w:bCs/>
      <w:i w:val="0"/>
      <w:strike w:val="0"/>
      <w:dstrike w:val="0"/>
      <w:color w:val="000000"/>
      <w:position w:val="0"/>
      <w:sz w:val="22"/>
      <w:szCs w:val="22"/>
      <w:u w:val="none"/>
      <w:vertAlign w:val="baseline"/>
    </w:rPr>
  </w:style>
  <w:style w:type="character" w:customStyle="1" w:styleId="ListLabel264">
    <w:name w:val="ListLabel 264"/>
    <w:rsid w:val="0056504B"/>
    <w:rPr>
      <w:rFonts w:cs="Tahoma"/>
      <w:b w:val="0"/>
      <w:i w:val="0"/>
      <w:strike w:val="0"/>
      <w:dstrike w:val="0"/>
      <w:color w:val="000000"/>
      <w:position w:val="0"/>
      <w:sz w:val="19"/>
      <w:u w:val="none"/>
      <w:vertAlign w:val="baseline"/>
    </w:rPr>
  </w:style>
  <w:style w:type="character" w:customStyle="1" w:styleId="ListLabel265">
    <w:name w:val="ListLabel 265"/>
    <w:rsid w:val="0056504B"/>
    <w:rPr>
      <w:rFonts w:cs="Tahoma"/>
      <w:b w:val="0"/>
      <w:i w:val="0"/>
      <w:strike w:val="0"/>
      <w:dstrike w:val="0"/>
      <w:color w:val="000000"/>
      <w:position w:val="0"/>
      <w:sz w:val="19"/>
      <w:u w:val="none"/>
      <w:vertAlign w:val="baseline"/>
    </w:rPr>
  </w:style>
  <w:style w:type="character" w:customStyle="1" w:styleId="ListLabel266">
    <w:name w:val="ListLabel 266"/>
    <w:rsid w:val="0056504B"/>
    <w:rPr>
      <w:rFonts w:cs="Tahoma"/>
      <w:b w:val="0"/>
      <w:i w:val="0"/>
      <w:strike w:val="0"/>
      <w:dstrike w:val="0"/>
      <w:color w:val="000000"/>
      <w:position w:val="0"/>
      <w:sz w:val="19"/>
      <w:u w:val="none"/>
      <w:vertAlign w:val="baseline"/>
    </w:rPr>
  </w:style>
  <w:style w:type="character" w:customStyle="1" w:styleId="ListLabel267">
    <w:name w:val="ListLabel 267"/>
    <w:rsid w:val="0056504B"/>
    <w:rPr>
      <w:rFonts w:cs="Tahoma"/>
      <w:b w:val="0"/>
      <w:i w:val="0"/>
      <w:strike w:val="0"/>
      <w:dstrike w:val="0"/>
      <w:color w:val="000000"/>
      <w:position w:val="0"/>
      <w:sz w:val="19"/>
      <w:u w:val="none"/>
      <w:vertAlign w:val="baseline"/>
    </w:rPr>
  </w:style>
  <w:style w:type="character" w:customStyle="1" w:styleId="ListLabel268">
    <w:name w:val="ListLabel 268"/>
    <w:rsid w:val="0056504B"/>
    <w:rPr>
      <w:rFonts w:cs="Tahoma"/>
      <w:b w:val="0"/>
      <w:i w:val="0"/>
      <w:strike w:val="0"/>
      <w:dstrike w:val="0"/>
      <w:color w:val="000000"/>
      <w:position w:val="0"/>
      <w:sz w:val="19"/>
      <w:u w:val="none"/>
      <w:vertAlign w:val="baseline"/>
    </w:rPr>
  </w:style>
  <w:style w:type="character" w:customStyle="1" w:styleId="ListLabel269">
    <w:name w:val="ListLabel 269"/>
    <w:rsid w:val="0056504B"/>
    <w:rPr>
      <w:rFonts w:cs="Tahoma"/>
      <w:b w:val="0"/>
      <w:i w:val="0"/>
      <w:strike w:val="0"/>
      <w:dstrike w:val="0"/>
      <w:color w:val="000000"/>
      <w:position w:val="0"/>
      <w:sz w:val="19"/>
      <w:u w:val="none"/>
      <w:vertAlign w:val="baseline"/>
    </w:rPr>
  </w:style>
  <w:style w:type="character" w:customStyle="1" w:styleId="ListLabel270">
    <w:name w:val="ListLabel 270"/>
    <w:rsid w:val="0056504B"/>
    <w:rPr>
      <w:rFonts w:cs="Tahoma"/>
      <w:b w:val="0"/>
      <w:i w:val="0"/>
      <w:strike w:val="0"/>
      <w:dstrike w:val="0"/>
      <w:color w:val="000000"/>
      <w:position w:val="0"/>
      <w:sz w:val="19"/>
      <w:u w:val="none"/>
      <w:vertAlign w:val="baseline"/>
    </w:rPr>
  </w:style>
  <w:style w:type="character" w:customStyle="1" w:styleId="ListLabel271">
    <w:name w:val="ListLabel 271"/>
    <w:rsid w:val="0056504B"/>
    <w:rPr>
      <w:rFonts w:ascii="Arial" w:hAnsi="Arial" w:cs="Arial"/>
      <w:sz w:val="22"/>
    </w:rPr>
  </w:style>
  <w:style w:type="character" w:customStyle="1" w:styleId="ListLabel272">
    <w:name w:val="ListLabel 272"/>
    <w:rsid w:val="0056504B"/>
    <w:rPr>
      <w:rFonts w:ascii="Arial" w:hAnsi="Arial" w:cs="Arial"/>
      <w:b w:val="0"/>
      <w:sz w:val="22"/>
      <w:szCs w:val="22"/>
    </w:rPr>
  </w:style>
  <w:style w:type="character" w:customStyle="1" w:styleId="ListLabel273">
    <w:name w:val="ListLabel 273"/>
    <w:rsid w:val="0056504B"/>
    <w:rPr>
      <w:rFonts w:ascii="Arial" w:hAnsi="Arial" w:cs="Arial"/>
      <w:b w:val="0"/>
      <w:color w:val="auto"/>
      <w:sz w:val="22"/>
      <w:szCs w:val="22"/>
    </w:rPr>
  </w:style>
  <w:style w:type="character" w:customStyle="1" w:styleId="ListLabel274">
    <w:name w:val="ListLabel 274"/>
    <w:rsid w:val="0056504B"/>
    <w:rPr>
      <w:rFonts w:ascii="Arial" w:eastAsia="SimSun" w:hAnsi="Arial" w:cs="Arial"/>
      <w:b w:val="0"/>
      <w:i w:val="0"/>
      <w:sz w:val="22"/>
      <w:szCs w:val="20"/>
    </w:rPr>
  </w:style>
  <w:style w:type="character" w:customStyle="1" w:styleId="ListLabel275">
    <w:name w:val="ListLabel 275"/>
    <w:rsid w:val="0056504B"/>
    <w:rPr>
      <w:rFonts w:ascii="Arial" w:eastAsia="Times New Roman" w:hAnsi="Arial" w:cs="Arial"/>
      <w:b w:val="0"/>
      <w:i w:val="0"/>
      <w:strike w:val="0"/>
      <w:dstrike w:val="0"/>
      <w:color w:val="000000"/>
      <w:position w:val="0"/>
      <w:sz w:val="22"/>
      <w:szCs w:val="22"/>
      <w:u w:val="none"/>
      <w:vertAlign w:val="baseline"/>
    </w:rPr>
  </w:style>
  <w:style w:type="character" w:customStyle="1" w:styleId="ListLabel276">
    <w:name w:val="ListLabel 276"/>
    <w:rsid w:val="0056504B"/>
    <w:rPr>
      <w:rFonts w:eastAsia="Times New Roman" w:cs="Tahoma"/>
      <w:b w:val="0"/>
      <w:i w:val="0"/>
      <w:strike w:val="0"/>
      <w:dstrike w:val="0"/>
      <w:color w:val="000000"/>
      <w:position w:val="0"/>
      <w:sz w:val="19"/>
      <w:szCs w:val="19"/>
      <w:u w:val="none"/>
      <w:vertAlign w:val="baseline"/>
    </w:rPr>
  </w:style>
  <w:style w:type="character" w:customStyle="1" w:styleId="ListLabel277">
    <w:name w:val="ListLabel 277"/>
    <w:rsid w:val="0056504B"/>
    <w:rPr>
      <w:rFonts w:eastAsia="Times New Roman" w:cs="Tahoma"/>
      <w:b w:val="0"/>
      <w:i w:val="0"/>
      <w:strike w:val="0"/>
      <w:dstrike w:val="0"/>
      <w:color w:val="000000"/>
      <w:position w:val="0"/>
      <w:sz w:val="19"/>
      <w:szCs w:val="19"/>
      <w:u w:val="none"/>
      <w:vertAlign w:val="baseline"/>
    </w:rPr>
  </w:style>
  <w:style w:type="character" w:customStyle="1" w:styleId="ListLabel278">
    <w:name w:val="ListLabel 278"/>
    <w:rsid w:val="0056504B"/>
    <w:rPr>
      <w:rFonts w:eastAsia="Times New Roman" w:cs="Tahoma"/>
      <w:b w:val="0"/>
      <w:i w:val="0"/>
      <w:strike w:val="0"/>
      <w:dstrike w:val="0"/>
      <w:color w:val="000000"/>
      <w:position w:val="0"/>
      <w:sz w:val="19"/>
      <w:szCs w:val="19"/>
      <w:u w:val="none"/>
      <w:vertAlign w:val="baseline"/>
    </w:rPr>
  </w:style>
  <w:style w:type="character" w:customStyle="1" w:styleId="ListLabel279">
    <w:name w:val="ListLabel 279"/>
    <w:rsid w:val="0056504B"/>
    <w:rPr>
      <w:rFonts w:eastAsia="Times New Roman" w:cs="Tahoma"/>
      <w:b w:val="0"/>
      <w:i w:val="0"/>
      <w:strike w:val="0"/>
      <w:dstrike w:val="0"/>
      <w:color w:val="000000"/>
      <w:position w:val="0"/>
      <w:sz w:val="19"/>
      <w:szCs w:val="19"/>
      <w:u w:val="none"/>
      <w:vertAlign w:val="baseline"/>
    </w:rPr>
  </w:style>
  <w:style w:type="character" w:customStyle="1" w:styleId="ListLabel280">
    <w:name w:val="ListLabel 280"/>
    <w:rsid w:val="0056504B"/>
    <w:rPr>
      <w:rFonts w:eastAsia="Times New Roman" w:cs="Tahoma"/>
      <w:b w:val="0"/>
      <w:i w:val="0"/>
      <w:strike w:val="0"/>
      <w:dstrike w:val="0"/>
      <w:color w:val="000000"/>
      <w:position w:val="0"/>
      <w:sz w:val="19"/>
      <w:szCs w:val="19"/>
      <w:u w:val="none"/>
      <w:vertAlign w:val="baseline"/>
    </w:rPr>
  </w:style>
  <w:style w:type="character" w:customStyle="1" w:styleId="ListLabel281">
    <w:name w:val="ListLabel 281"/>
    <w:rsid w:val="0056504B"/>
    <w:rPr>
      <w:rFonts w:eastAsia="Times New Roman" w:cs="Tahoma"/>
      <w:b w:val="0"/>
      <w:i w:val="0"/>
      <w:strike w:val="0"/>
      <w:dstrike w:val="0"/>
      <w:color w:val="000000"/>
      <w:position w:val="0"/>
      <w:sz w:val="19"/>
      <w:szCs w:val="19"/>
      <w:u w:val="none"/>
      <w:vertAlign w:val="baseline"/>
    </w:rPr>
  </w:style>
  <w:style w:type="character" w:customStyle="1" w:styleId="ListLabel282">
    <w:name w:val="ListLabel 282"/>
    <w:rsid w:val="0056504B"/>
    <w:rPr>
      <w:rFonts w:eastAsia="Times New Roman" w:cs="Tahoma"/>
      <w:b w:val="0"/>
      <w:i w:val="0"/>
      <w:strike w:val="0"/>
      <w:dstrike w:val="0"/>
      <w:color w:val="000000"/>
      <w:position w:val="0"/>
      <w:sz w:val="19"/>
      <w:szCs w:val="19"/>
      <w:u w:val="none"/>
      <w:vertAlign w:val="baseline"/>
    </w:rPr>
  </w:style>
  <w:style w:type="character" w:customStyle="1" w:styleId="ListLabel283">
    <w:name w:val="ListLabel 283"/>
    <w:rsid w:val="0056504B"/>
    <w:rPr>
      <w:rFonts w:eastAsia="Times New Roman" w:cs="Tahoma"/>
      <w:b w:val="0"/>
      <w:i w:val="0"/>
      <w:strike w:val="0"/>
      <w:dstrike w:val="0"/>
      <w:color w:val="000000"/>
      <w:position w:val="0"/>
      <w:sz w:val="19"/>
      <w:szCs w:val="19"/>
      <w:u w:val="none"/>
      <w:vertAlign w:val="baseline"/>
    </w:rPr>
  </w:style>
  <w:style w:type="character" w:customStyle="1" w:styleId="ListLabel284">
    <w:name w:val="ListLabel 284"/>
    <w:rsid w:val="0056504B"/>
    <w:rPr>
      <w:rFonts w:ascii="Arial" w:hAnsi="Arial" w:cs="Arial"/>
      <w:b/>
      <w:sz w:val="22"/>
    </w:rPr>
  </w:style>
  <w:style w:type="character" w:customStyle="1" w:styleId="ListLabel285">
    <w:name w:val="ListLabel 285"/>
    <w:rsid w:val="0056504B"/>
    <w:rPr>
      <w:rFonts w:ascii="Arial" w:eastAsia="Times New Roman" w:hAnsi="Arial" w:cs="Arial"/>
      <w:b w:val="0"/>
      <w:bCs/>
      <w:i w:val="0"/>
      <w:strike w:val="0"/>
      <w:dstrike w:val="0"/>
      <w:color w:val="000000"/>
      <w:position w:val="0"/>
      <w:sz w:val="22"/>
      <w:szCs w:val="22"/>
      <w:u w:val="none"/>
      <w:vertAlign w:val="baseline"/>
    </w:rPr>
  </w:style>
  <w:style w:type="character" w:customStyle="1" w:styleId="ListLabel286">
    <w:name w:val="ListLabel 286"/>
    <w:rsid w:val="0056504B"/>
    <w:rPr>
      <w:rFonts w:ascii="Arial" w:eastAsia="Times New Roman" w:hAnsi="Arial" w:cs="Arial"/>
      <w:b/>
      <w:i w:val="0"/>
      <w:strike w:val="0"/>
      <w:dstrike w:val="0"/>
      <w:color w:val="000000"/>
      <w:position w:val="0"/>
      <w:sz w:val="22"/>
      <w:szCs w:val="22"/>
      <w:u w:val="none"/>
      <w:vertAlign w:val="baseline"/>
    </w:rPr>
  </w:style>
  <w:style w:type="character" w:customStyle="1" w:styleId="ListLabel287">
    <w:name w:val="ListLabel 287"/>
    <w:rsid w:val="0056504B"/>
    <w:rPr>
      <w:rFonts w:eastAsia="Times New Roman" w:cs="Tahoma"/>
      <w:b w:val="0"/>
      <w:i w:val="0"/>
      <w:strike w:val="0"/>
      <w:dstrike w:val="0"/>
      <w:color w:val="000000"/>
      <w:position w:val="0"/>
      <w:sz w:val="19"/>
      <w:szCs w:val="19"/>
      <w:u w:val="none"/>
      <w:vertAlign w:val="baseline"/>
    </w:rPr>
  </w:style>
  <w:style w:type="character" w:customStyle="1" w:styleId="ListLabel288">
    <w:name w:val="ListLabel 288"/>
    <w:rsid w:val="0056504B"/>
    <w:rPr>
      <w:rFonts w:eastAsia="Times New Roman" w:cs="Tahoma"/>
      <w:b w:val="0"/>
      <w:i w:val="0"/>
      <w:strike w:val="0"/>
      <w:dstrike w:val="0"/>
      <w:color w:val="000000"/>
      <w:position w:val="0"/>
      <w:sz w:val="19"/>
      <w:szCs w:val="19"/>
      <w:u w:val="none"/>
      <w:vertAlign w:val="baseline"/>
    </w:rPr>
  </w:style>
  <w:style w:type="character" w:customStyle="1" w:styleId="ListLabel289">
    <w:name w:val="ListLabel 289"/>
    <w:rsid w:val="0056504B"/>
    <w:rPr>
      <w:rFonts w:eastAsia="Times New Roman" w:cs="Tahoma"/>
      <w:b w:val="0"/>
      <w:i w:val="0"/>
      <w:strike w:val="0"/>
      <w:dstrike w:val="0"/>
      <w:color w:val="000000"/>
      <w:position w:val="0"/>
      <w:sz w:val="19"/>
      <w:szCs w:val="19"/>
      <w:u w:val="none"/>
      <w:vertAlign w:val="baseline"/>
    </w:rPr>
  </w:style>
  <w:style w:type="character" w:customStyle="1" w:styleId="ListLabel290">
    <w:name w:val="ListLabel 290"/>
    <w:rsid w:val="0056504B"/>
    <w:rPr>
      <w:rFonts w:eastAsia="Times New Roman" w:cs="Tahoma"/>
      <w:b w:val="0"/>
      <w:i w:val="0"/>
      <w:strike w:val="0"/>
      <w:dstrike w:val="0"/>
      <w:color w:val="000000"/>
      <w:position w:val="0"/>
      <w:sz w:val="19"/>
      <w:szCs w:val="19"/>
      <w:u w:val="none"/>
      <w:vertAlign w:val="baseline"/>
    </w:rPr>
  </w:style>
  <w:style w:type="character" w:customStyle="1" w:styleId="ListLabel291">
    <w:name w:val="ListLabel 291"/>
    <w:rsid w:val="0056504B"/>
    <w:rPr>
      <w:rFonts w:eastAsia="Times New Roman" w:cs="Tahoma"/>
      <w:b w:val="0"/>
      <w:i w:val="0"/>
      <w:strike w:val="0"/>
      <w:dstrike w:val="0"/>
      <w:color w:val="000000"/>
      <w:position w:val="0"/>
      <w:sz w:val="19"/>
      <w:szCs w:val="19"/>
      <w:u w:val="none"/>
      <w:vertAlign w:val="baseline"/>
    </w:rPr>
  </w:style>
  <w:style w:type="character" w:customStyle="1" w:styleId="ListLabel292">
    <w:name w:val="ListLabel 292"/>
    <w:rsid w:val="0056504B"/>
    <w:rPr>
      <w:rFonts w:eastAsia="Times New Roman" w:cs="Tahoma"/>
      <w:b w:val="0"/>
      <w:i w:val="0"/>
      <w:strike w:val="0"/>
      <w:dstrike w:val="0"/>
      <w:color w:val="000000"/>
      <w:position w:val="0"/>
      <w:sz w:val="19"/>
      <w:szCs w:val="19"/>
      <w:u w:val="none"/>
      <w:vertAlign w:val="baseline"/>
    </w:rPr>
  </w:style>
  <w:style w:type="character" w:customStyle="1" w:styleId="ListLabel293">
    <w:name w:val="ListLabel 293"/>
    <w:rsid w:val="0056504B"/>
    <w:rPr>
      <w:rFonts w:eastAsia="Times New Roman" w:cs="Tahoma"/>
      <w:b w:val="0"/>
      <w:i w:val="0"/>
      <w:strike w:val="0"/>
      <w:dstrike w:val="0"/>
      <w:color w:val="000000"/>
      <w:position w:val="0"/>
      <w:sz w:val="19"/>
      <w:szCs w:val="19"/>
      <w:u w:val="none"/>
      <w:vertAlign w:val="baseline"/>
    </w:rPr>
  </w:style>
  <w:style w:type="character" w:customStyle="1" w:styleId="ListLabel294">
    <w:name w:val="ListLabel 294"/>
    <w:rsid w:val="0056504B"/>
    <w:rPr>
      <w:rFonts w:eastAsia="Times New Roman" w:cs="Tahoma"/>
      <w:b w:val="0"/>
      <w:i w:val="0"/>
      <w:strike w:val="0"/>
      <w:dstrike w:val="0"/>
      <w:color w:val="000000"/>
      <w:position w:val="0"/>
      <w:sz w:val="19"/>
      <w:szCs w:val="19"/>
      <w:u w:val="none"/>
      <w:vertAlign w:val="baseline"/>
    </w:rPr>
  </w:style>
  <w:style w:type="character" w:customStyle="1" w:styleId="ListLabel295">
    <w:name w:val="ListLabel 295"/>
    <w:rsid w:val="0056504B"/>
    <w:rPr>
      <w:rFonts w:eastAsia="Times New Roman" w:cs="Tahoma"/>
      <w:b w:val="0"/>
      <w:i w:val="0"/>
      <w:strike w:val="0"/>
      <w:dstrike w:val="0"/>
      <w:color w:val="000000"/>
      <w:position w:val="0"/>
      <w:sz w:val="19"/>
      <w:szCs w:val="19"/>
      <w:u w:val="none"/>
      <w:vertAlign w:val="baseline"/>
    </w:rPr>
  </w:style>
  <w:style w:type="character" w:customStyle="1" w:styleId="ListLabel296">
    <w:name w:val="ListLabel 296"/>
    <w:rsid w:val="0056504B"/>
    <w:rPr>
      <w:rFonts w:ascii="Arial" w:eastAsia="Times New Roman" w:hAnsi="Arial" w:cs="Arial"/>
      <w:b w:val="0"/>
      <w:i w:val="0"/>
      <w:strike w:val="0"/>
      <w:dstrike w:val="0"/>
      <w:color w:val="000000"/>
      <w:position w:val="0"/>
      <w:sz w:val="22"/>
      <w:szCs w:val="22"/>
      <w:u w:val="none"/>
      <w:vertAlign w:val="baseline"/>
    </w:rPr>
  </w:style>
  <w:style w:type="character" w:customStyle="1" w:styleId="ListLabel297">
    <w:name w:val="ListLabel 297"/>
    <w:rsid w:val="0056504B"/>
    <w:rPr>
      <w:rFonts w:cs="Arial"/>
      <w:b w:val="0"/>
      <w:i w:val="0"/>
      <w:strike w:val="0"/>
      <w:dstrike w:val="0"/>
      <w:color w:val="000000"/>
      <w:position w:val="0"/>
      <w:sz w:val="19"/>
      <w:u w:val="none"/>
      <w:vertAlign w:val="baseline"/>
    </w:rPr>
  </w:style>
  <w:style w:type="character" w:customStyle="1" w:styleId="ListLabel298">
    <w:name w:val="ListLabel 298"/>
    <w:rsid w:val="0056504B"/>
    <w:rPr>
      <w:rFonts w:cs="Arial"/>
      <w:b w:val="0"/>
      <w:i w:val="0"/>
      <w:strike w:val="0"/>
      <w:dstrike w:val="0"/>
      <w:color w:val="000000"/>
      <w:position w:val="0"/>
      <w:sz w:val="19"/>
      <w:u w:val="none"/>
      <w:vertAlign w:val="baseline"/>
    </w:rPr>
  </w:style>
  <w:style w:type="character" w:customStyle="1" w:styleId="ListLabel299">
    <w:name w:val="ListLabel 299"/>
    <w:rsid w:val="0056504B"/>
    <w:rPr>
      <w:rFonts w:cs="Segoe UI Symbol"/>
      <w:b w:val="0"/>
      <w:i w:val="0"/>
      <w:strike w:val="0"/>
      <w:dstrike w:val="0"/>
      <w:color w:val="000000"/>
      <w:position w:val="0"/>
      <w:sz w:val="19"/>
      <w:u w:val="none"/>
      <w:vertAlign w:val="baseline"/>
    </w:rPr>
  </w:style>
  <w:style w:type="character" w:customStyle="1" w:styleId="ListLabel300">
    <w:name w:val="ListLabel 300"/>
    <w:rsid w:val="0056504B"/>
    <w:rPr>
      <w:rFonts w:cs="Segoe UI Symbol"/>
      <w:b w:val="0"/>
      <w:i w:val="0"/>
      <w:strike w:val="0"/>
      <w:dstrike w:val="0"/>
      <w:color w:val="000000"/>
      <w:position w:val="0"/>
      <w:sz w:val="19"/>
      <w:u w:val="none"/>
      <w:vertAlign w:val="baseline"/>
    </w:rPr>
  </w:style>
  <w:style w:type="character" w:customStyle="1" w:styleId="ListLabel301">
    <w:name w:val="ListLabel 301"/>
    <w:rsid w:val="0056504B"/>
    <w:rPr>
      <w:rFonts w:cs="Arial"/>
      <w:b w:val="0"/>
      <w:i w:val="0"/>
      <w:strike w:val="0"/>
      <w:dstrike w:val="0"/>
      <w:color w:val="000000"/>
      <w:position w:val="0"/>
      <w:sz w:val="19"/>
      <w:u w:val="none"/>
      <w:vertAlign w:val="baseline"/>
    </w:rPr>
  </w:style>
  <w:style w:type="character" w:customStyle="1" w:styleId="ListLabel302">
    <w:name w:val="ListLabel 302"/>
    <w:rsid w:val="0056504B"/>
    <w:rPr>
      <w:rFonts w:cs="Segoe UI Symbol"/>
      <w:b w:val="0"/>
      <w:i w:val="0"/>
      <w:strike w:val="0"/>
      <w:dstrike w:val="0"/>
      <w:color w:val="000000"/>
      <w:position w:val="0"/>
      <w:sz w:val="19"/>
      <w:u w:val="none"/>
      <w:vertAlign w:val="baseline"/>
    </w:rPr>
  </w:style>
  <w:style w:type="character" w:customStyle="1" w:styleId="ListLabel303">
    <w:name w:val="ListLabel 303"/>
    <w:rsid w:val="0056504B"/>
    <w:rPr>
      <w:rFonts w:cs="Segoe UI Symbol"/>
      <w:b w:val="0"/>
      <w:i w:val="0"/>
      <w:strike w:val="0"/>
      <w:dstrike w:val="0"/>
      <w:color w:val="000000"/>
      <w:position w:val="0"/>
      <w:sz w:val="19"/>
      <w:u w:val="none"/>
      <w:vertAlign w:val="baseline"/>
    </w:rPr>
  </w:style>
  <w:style w:type="character" w:customStyle="1" w:styleId="ListLabel304">
    <w:name w:val="ListLabel 304"/>
    <w:rsid w:val="0056504B"/>
    <w:rPr>
      <w:rFonts w:ascii="Arial" w:eastAsia="Times New Roman" w:hAnsi="Arial" w:cs="Arial"/>
      <w:sz w:val="22"/>
    </w:rPr>
  </w:style>
  <w:style w:type="character" w:customStyle="1" w:styleId="ListLabel305">
    <w:name w:val="ListLabel 305"/>
    <w:rsid w:val="0056504B"/>
    <w:rPr>
      <w:rFonts w:cs="Times New Roman"/>
    </w:rPr>
  </w:style>
  <w:style w:type="character" w:customStyle="1" w:styleId="ListLabel306">
    <w:name w:val="ListLabel 306"/>
    <w:rsid w:val="0056504B"/>
    <w:rPr>
      <w:rFonts w:ascii="Arial" w:eastAsia="Times New Roman" w:hAnsi="Arial" w:cs="Arial"/>
      <w:sz w:val="22"/>
    </w:rPr>
  </w:style>
  <w:style w:type="character" w:customStyle="1" w:styleId="ListLabel307">
    <w:name w:val="ListLabel 307"/>
    <w:rsid w:val="0056504B"/>
    <w:rPr>
      <w:rFonts w:cs="Times New Roman"/>
    </w:rPr>
  </w:style>
  <w:style w:type="character" w:customStyle="1" w:styleId="ListLabel308">
    <w:name w:val="ListLabel 308"/>
    <w:rsid w:val="0056504B"/>
    <w:rPr>
      <w:rFonts w:cs="Times New Roman"/>
    </w:rPr>
  </w:style>
  <w:style w:type="character" w:customStyle="1" w:styleId="ListLabel309">
    <w:name w:val="ListLabel 309"/>
    <w:rsid w:val="0056504B"/>
    <w:rPr>
      <w:rFonts w:cs="Times New Roman"/>
    </w:rPr>
  </w:style>
  <w:style w:type="character" w:customStyle="1" w:styleId="ListLabel310">
    <w:name w:val="ListLabel 310"/>
    <w:rsid w:val="0056504B"/>
    <w:rPr>
      <w:rFonts w:cs="Times New Roman"/>
    </w:rPr>
  </w:style>
  <w:style w:type="character" w:customStyle="1" w:styleId="ListLabel311">
    <w:name w:val="ListLabel 311"/>
    <w:rsid w:val="0056504B"/>
    <w:rPr>
      <w:rFonts w:cs="Times New Roman"/>
    </w:rPr>
  </w:style>
  <w:style w:type="character" w:customStyle="1" w:styleId="ListLabel312">
    <w:name w:val="ListLabel 312"/>
    <w:rsid w:val="0056504B"/>
    <w:rPr>
      <w:rFonts w:cs="Times New Roman"/>
    </w:rPr>
  </w:style>
  <w:style w:type="character" w:customStyle="1" w:styleId="ListLabel313">
    <w:name w:val="ListLabel 313"/>
    <w:rsid w:val="0056504B"/>
    <w:rPr>
      <w:rFonts w:ascii="Arial" w:eastAsia="Times New Roman" w:hAnsi="Arial" w:cs="Tahoma"/>
      <w:b/>
      <w:bCs/>
      <w:i w:val="0"/>
      <w:strike w:val="0"/>
      <w:dstrike w:val="0"/>
      <w:color w:val="FFFFFF"/>
      <w:position w:val="0"/>
      <w:sz w:val="22"/>
      <w:szCs w:val="19"/>
      <w:u w:val="none"/>
      <w:vertAlign w:val="baseline"/>
    </w:rPr>
  </w:style>
  <w:style w:type="character" w:customStyle="1" w:styleId="ListLabel314">
    <w:name w:val="ListLabel 314"/>
    <w:rsid w:val="0056504B"/>
    <w:rPr>
      <w:rFonts w:ascii="Arial" w:eastAsia="Times New Roman" w:hAnsi="Arial" w:cs="Arial"/>
      <w:b w:val="0"/>
      <w:bCs/>
      <w:i w:val="0"/>
      <w:strike w:val="0"/>
      <w:dstrike w:val="0"/>
      <w:color w:val="000000"/>
      <w:position w:val="0"/>
      <w:sz w:val="22"/>
      <w:szCs w:val="22"/>
      <w:u w:val="none"/>
      <w:vertAlign w:val="baseline"/>
    </w:rPr>
  </w:style>
  <w:style w:type="character" w:customStyle="1" w:styleId="ListLabel315">
    <w:name w:val="ListLabel 315"/>
    <w:rsid w:val="0056504B"/>
    <w:rPr>
      <w:rFonts w:cs="Tahoma"/>
      <w:b w:val="0"/>
      <w:i w:val="0"/>
      <w:strike w:val="0"/>
      <w:dstrike w:val="0"/>
      <w:color w:val="000000"/>
      <w:position w:val="0"/>
      <w:sz w:val="19"/>
      <w:u w:val="none"/>
      <w:vertAlign w:val="baseline"/>
    </w:rPr>
  </w:style>
  <w:style w:type="character" w:customStyle="1" w:styleId="ListLabel316">
    <w:name w:val="ListLabel 316"/>
    <w:rsid w:val="0056504B"/>
    <w:rPr>
      <w:rFonts w:cs="Tahoma"/>
      <w:b w:val="0"/>
      <w:i w:val="0"/>
      <w:strike w:val="0"/>
      <w:dstrike w:val="0"/>
      <w:color w:val="000000"/>
      <w:position w:val="0"/>
      <w:sz w:val="19"/>
      <w:u w:val="none"/>
      <w:vertAlign w:val="baseline"/>
    </w:rPr>
  </w:style>
  <w:style w:type="character" w:customStyle="1" w:styleId="ListLabel317">
    <w:name w:val="ListLabel 317"/>
    <w:rsid w:val="0056504B"/>
    <w:rPr>
      <w:rFonts w:cs="Tahoma"/>
      <w:b w:val="0"/>
      <w:i w:val="0"/>
      <w:strike w:val="0"/>
      <w:dstrike w:val="0"/>
      <w:color w:val="000000"/>
      <w:position w:val="0"/>
      <w:sz w:val="19"/>
      <w:u w:val="none"/>
      <w:vertAlign w:val="baseline"/>
    </w:rPr>
  </w:style>
  <w:style w:type="character" w:customStyle="1" w:styleId="ListLabel318">
    <w:name w:val="ListLabel 318"/>
    <w:rsid w:val="0056504B"/>
    <w:rPr>
      <w:rFonts w:cs="Tahoma"/>
      <w:b w:val="0"/>
      <w:i w:val="0"/>
      <w:strike w:val="0"/>
      <w:dstrike w:val="0"/>
      <w:color w:val="000000"/>
      <w:position w:val="0"/>
      <w:sz w:val="19"/>
      <w:u w:val="none"/>
      <w:vertAlign w:val="baseline"/>
    </w:rPr>
  </w:style>
  <w:style w:type="character" w:customStyle="1" w:styleId="ListLabel319">
    <w:name w:val="ListLabel 319"/>
    <w:rsid w:val="0056504B"/>
    <w:rPr>
      <w:rFonts w:cs="Tahoma"/>
      <w:b w:val="0"/>
      <w:i w:val="0"/>
      <w:strike w:val="0"/>
      <w:dstrike w:val="0"/>
      <w:color w:val="000000"/>
      <w:position w:val="0"/>
      <w:sz w:val="19"/>
      <w:u w:val="none"/>
      <w:vertAlign w:val="baseline"/>
    </w:rPr>
  </w:style>
  <w:style w:type="character" w:customStyle="1" w:styleId="ListLabel320">
    <w:name w:val="ListLabel 320"/>
    <w:rsid w:val="0056504B"/>
    <w:rPr>
      <w:rFonts w:cs="Tahoma"/>
      <w:b w:val="0"/>
      <w:i w:val="0"/>
      <w:strike w:val="0"/>
      <w:dstrike w:val="0"/>
      <w:color w:val="000000"/>
      <w:position w:val="0"/>
      <w:sz w:val="19"/>
      <w:u w:val="none"/>
      <w:vertAlign w:val="baseline"/>
    </w:rPr>
  </w:style>
  <w:style w:type="character" w:customStyle="1" w:styleId="ListLabel321">
    <w:name w:val="ListLabel 321"/>
    <w:rsid w:val="0056504B"/>
    <w:rPr>
      <w:rFonts w:cs="Tahoma"/>
      <w:b w:val="0"/>
      <w:i w:val="0"/>
      <w:strike w:val="0"/>
      <w:dstrike w:val="0"/>
      <w:color w:val="000000"/>
      <w:position w:val="0"/>
      <w:sz w:val="19"/>
      <w:u w:val="none"/>
      <w:vertAlign w:val="baseline"/>
    </w:rPr>
  </w:style>
  <w:style w:type="character" w:customStyle="1" w:styleId="ListLabel322">
    <w:name w:val="ListLabel 322"/>
    <w:rsid w:val="0056504B"/>
    <w:rPr>
      <w:rFonts w:ascii="Arial" w:hAnsi="Arial" w:cs="Arial"/>
      <w:sz w:val="22"/>
    </w:rPr>
  </w:style>
  <w:style w:type="character" w:customStyle="1" w:styleId="ListLabel323">
    <w:name w:val="ListLabel 323"/>
    <w:rsid w:val="0056504B"/>
    <w:rPr>
      <w:rFonts w:cs="Arial"/>
      <w:b w:val="0"/>
      <w:sz w:val="22"/>
      <w:szCs w:val="22"/>
    </w:rPr>
  </w:style>
  <w:style w:type="character" w:customStyle="1" w:styleId="ListLabel324">
    <w:name w:val="ListLabel 324"/>
    <w:rsid w:val="0056504B"/>
    <w:rPr>
      <w:rFonts w:cs="Arial"/>
      <w:b w:val="0"/>
      <w:color w:val="auto"/>
      <w:sz w:val="22"/>
      <w:szCs w:val="22"/>
    </w:rPr>
  </w:style>
  <w:style w:type="character" w:customStyle="1" w:styleId="ListLabel325">
    <w:name w:val="ListLabel 325"/>
    <w:rsid w:val="0056504B"/>
    <w:rPr>
      <w:rFonts w:ascii="Arial" w:eastAsia="SimSun" w:hAnsi="Arial" w:cs="Arial"/>
      <w:b w:val="0"/>
      <w:i w:val="0"/>
      <w:sz w:val="22"/>
      <w:szCs w:val="20"/>
    </w:rPr>
  </w:style>
  <w:style w:type="character" w:customStyle="1" w:styleId="ListLabel326">
    <w:name w:val="ListLabel 326"/>
    <w:rsid w:val="0056504B"/>
    <w:rPr>
      <w:rFonts w:eastAsia="Times New Roman" w:cs="Arial"/>
      <w:b w:val="0"/>
      <w:i w:val="0"/>
      <w:strike w:val="0"/>
      <w:dstrike w:val="0"/>
      <w:color w:val="000000"/>
      <w:position w:val="0"/>
      <w:sz w:val="22"/>
      <w:szCs w:val="22"/>
      <w:u w:val="none"/>
      <w:vertAlign w:val="baseline"/>
    </w:rPr>
  </w:style>
  <w:style w:type="character" w:customStyle="1" w:styleId="ListLabel327">
    <w:name w:val="ListLabel 327"/>
    <w:rsid w:val="0056504B"/>
    <w:rPr>
      <w:rFonts w:eastAsia="Times New Roman" w:cs="Tahoma"/>
      <w:b w:val="0"/>
      <w:i w:val="0"/>
      <w:strike w:val="0"/>
      <w:dstrike w:val="0"/>
      <w:color w:val="000000"/>
      <w:position w:val="0"/>
      <w:sz w:val="19"/>
      <w:szCs w:val="19"/>
      <w:u w:val="none"/>
      <w:vertAlign w:val="baseline"/>
    </w:rPr>
  </w:style>
  <w:style w:type="character" w:customStyle="1" w:styleId="ListLabel328">
    <w:name w:val="ListLabel 328"/>
    <w:rsid w:val="0056504B"/>
    <w:rPr>
      <w:rFonts w:eastAsia="Times New Roman" w:cs="Tahoma"/>
      <w:b w:val="0"/>
      <w:i w:val="0"/>
      <w:strike w:val="0"/>
      <w:dstrike w:val="0"/>
      <w:color w:val="000000"/>
      <w:position w:val="0"/>
      <w:sz w:val="19"/>
      <w:szCs w:val="19"/>
      <w:u w:val="none"/>
      <w:vertAlign w:val="baseline"/>
    </w:rPr>
  </w:style>
  <w:style w:type="character" w:customStyle="1" w:styleId="ListLabel329">
    <w:name w:val="ListLabel 329"/>
    <w:rsid w:val="0056504B"/>
    <w:rPr>
      <w:rFonts w:eastAsia="Times New Roman" w:cs="Tahoma"/>
      <w:b w:val="0"/>
      <w:i w:val="0"/>
      <w:strike w:val="0"/>
      <w:dstrike w:val="0"/>
      <w:color w:val="000000"/>
      <w:position w:val="0"/>
      <w:sz w:val="19"/>
      <w:szCs w:val="19"/>
      <w:u w:val="none"/>
      <w:vertAlign w:val="baseline"/>
    </w:rPr>
  </w:style>
  <w:style w:type="character" w:customStyle="1" w:styleId="ListLabel330">
    <w:name w:val="ListLabel 330"/>
    <w:rsid w:val="0056504B"/>
    <w:rPr>
      <w:rFonts w:eastAsia="Times New Roman" w:cs="Tahoma"/>
      <w:b w:val="0"/>
      <w:i w:val="0"/>
      <w:strike w:val="0"/>
      <w:dstrike w:val="0"/>
      <w:color w:val="000000"/>
      <w:position w:val="0"/>
      <w:sz w:val="19"/>
      <w:szCs w:val="19"/>
      <w:u w:val="none"/>
      <w:vertAlign w:val="baseline"/>
    </w:rPr>
  </w:style>
  <w:style w:type="character" w:customStyle="1" w:styleId="ListLabel331">
    <w:name w:val="ListLabel 331"/>
    <w:rsid w:val="0056504B"/>
    <w:rPr>
      <w:rFonts w:eastAsia="Times New Roman" w:cs="Tahoma"/>
      <w:b w:val="0"/>
      <w:i w:val="0"/>
      <w:strike w:val="0"/>
      <w:dstrike w:val="0"/>
      <w:color w:val="000000"/>
      <w:position w:val="0"/>
      <w:sz w:val="19"/>
      <w:szCs w:val="19"/>
      <w:u w:val="none"/>
      <w:vertAlign w:val="baseline"/>
    </w:rPr>
  </w:style>
  <w:style w:type="character" w:customStyle="1" w:styleId="ListLabel332">
    <w:name w:val="ListLabel 332"/>
    <w:rsid w:val="0056504B"/>
    <w:rPr>
      <w:rFonts w:eastAsia="Times New Roman" w:cs="Tahoma"/>
      <w:b w:val="0"/>
      <w:i w:val="0"/>
      <w:strike w:val="0"/>
      <w:dstrike w:val="0"/>
      <w:color w:val="000000"/>
      <w:position w:val="0"/>
      <w:sz w:val="19"/>
      <w:szCs w:val="19"/>
      <w:u w:val="none"/>
      <w:vertAlign w:val="baseline"/>
    </w:rPr>
  </w:style>
  <w:style w:type="character" w:customStyle="1" w:styleId="ListLabel333">
    <w:name w:val="ListLabel 333"/>
    <w:rsid w:val="0056504B"/>
    <w:rPr>
      <w:rFonts w:eastAsia="Times New Roman" w:cs="Tahoma"/>
      <w:b w:val="0"/>
      <w:i w:val="0"/>
      <w:strike w:val="0"/>
      <w:dstrike w:val="0"/>
      <w:color w:val="000000"/>
      <w:position w:val="0"/>
      <w:sz w:val="19"/>
      <w:szCs w:val="19"/>
      <w:u w:val="none"/>
      <w:vertAlign w:val="baseline"/>
    </w:rPr>
  </w:style>
  <w:style w:type="character" w:customStyle="1" w:styleId="ListLabel334">
    <w:name w:val="ListLabel 334"/>
    <w:rsid w:val="0056504B"/>
    <w:rPr>
      <w:rFonts w:eastAsia="Times New Roman" w:cs="Tahoma"/>
      <w:b w:val="0"/>
      <w:i w:val="0"/>
      <w:strike w:val="0"/>
      <w:dstrike w:val="0"/>
      <w:color w:val="000000"/>
      <w:position w:val="0"/>
      <w:sz w:val="19"/>
      <w:szCs w:val="19"/>
      <w:u w:val="none"/>
      <w:vertAlign w:val="baseline"/>
    </w:rPr>
  </w:style>
  <w:style w:type="character" w:customStyle="1" w:styleId="ListLabel335">
    <w:name w:val="ListLabel 335"/>
    <w:rsid w:val="0056504B"/>
    <w:rPr>
      <w:b/>
      <w:sz w:val="22"/>
    </w:rPr>
  </w:style>
  <w:style w:type="character" w:customStyle="1" w:styleId="ListLabel336">
    <w:name w:val="ListLabel 336"/>
    <w:rsid w:val="0056504B"/>
    <w:rPr>
      <w:rFonts w:ascii="Arial" w:eastAsia="Times New Roman" w:hAnsi="Arial" w:cs="Arial"/>
      <w:b w:val="0"/>
      <w:bCs/>
      <w:i w:val="0"/>
      <w:strike w:val="0"/>
      <w:dstrike w:val="0"/>
      <w:color w:val="000000"/>
      <w:position w:val="0"/>
      <w:sz w:val="22"/>
      <w:szCs w:val="22"/>
      <w:u w:val="none"/>
      <w:vertAlign w:val="baseline"/>
    </w:rPr>
  </w:style>
  <w:style w:type="character" w:customStyle="1" w:styleId="ListLabel337">
    <w:name w:val="ListLabel 337"/>
    <w:rsid w:val="0056504B"/>
    <w:rPr>
      <w:rFonts w:eastAsia="Times New Roman" w:cs="Arial"/>
      <w:b/>
      <w:i w:val="0"/>
      <w:strike w:val="0"/>
      <w:dstrike w:val="0"/>
      <w:color w:val="000000"/>
      <w:position w:val="0"/>
      <w:sz w:val="22"/>
      <w:szCs w:val="22"/>
      <w:u w:val="none"/>
      <w:vertAlign w:val="baseline"/>
    </w:rPr>
  </w:style>
  <w:style w:type="character" w:customStyle="1" w:styleId="ListLabel338">
    <w:name w:val="ListLabel 338"/>
    <w:rsid w:val="0056504B"/>
    <w:rPr>
      <w:rFonts w:eastAsia="Times New Roman" w:cs="Tahoma"/>
      <w:b w:val="0"/>
      <w:i w:val="0"/>
      <w:strike w:val="0"/>
      <w:dstrike w:val="0"/>
      <w:color w:val="000000"/>
      <w:position w:val="0"/>
      <w:sz w:val="19"/>
      <w:szCs w:val="19"/>
      <w:u w:val="none"/>
      <w:vertAlign w:val="baseline"/>
    </w:rPr>
  </w:style>
  <w:style w:type="character" w:customStyle="1" w:styleId="ListLabel339">
    <w:name w:val="ListLabel 339"/>
    <w:rsid w:val="0056504B"/>
    <w:rPr>
      <w:rFonts w:eastAsia="Times New Roman" w:cs="Tahoma"/>
      <w:b w:val="0"/>
      <w:i w:val="0"/>
      <w:strike w:val="0"/>
      <w:dstrike w:val="0"/>
      <w:color w:val="000000"/>
      <w:position w:val="0"/>
      <w:sz w:val="19"/>
      <w:szCs w:val="19"/>
      <w:u w:val="none"/>
      <w:vertAlign w:val="baseline"/>
    </w:rPr>
  </w:style>
  <w:style w:type="character" w:customStyle="1" w:styleId="ListLabel340">
    <w:name w:val="ListLabel 340"/>
    <w:rsid w:val="0056504B"/>
    <w:rPr>
      <w:rFonts w:eastAsia="Times New Roman" w:cs="Tahoma"/>
      <w:b w:val="0"/>
      <w:i w:val="0"/>
      <w:strike w:val="0"/>
      <w:dstrike w:val="0"/>
      <w:color w:val="000000"/>
      <w:position w:val="0"/>
      <w:sz w:val="19"/>
      <w:szCs w:val="19"/>
      <w:u w:val="none"/>
      <w:vertAlign w:val="baseline"/>
    </w:rPr>
  </w:style>
  <w:style w:type="character" w:customStyle="1" w:styleId="ListLabel341">
    <w:name w:val="ListLabel 341"/>
    <w:rsid w:val="0056504B"/>
    <w:rPr>
      <w:rFonts w:eastAsia="Times New Roman" w:cs="Tahoma"/>
      <w:b w:val="0"/>
      <w:i w:val="0"/>
      <w:strike w:val="0"/>
      <w:dstrike w:val="0"/>
      <w:color w:val="000000"/>
      <w:position w:val="0"/>
      <w:sz w:val="19"/>
      <w:szCs w:val="19"/>
      <w:u w:val="none"/>
      <w:vertAlign w:val="baseline"/>
    </w:rPr>
  </w:style>
  <w:style w:type="character" w:customStyle="1" w:styleId="ListLabel342">
    <w:name w:val="ListLabel 342"/>
    <w:rsid w:val="0056504B"/>
    <w:rPr>
      <w:rFonts w:eastAsia="Times New Roman" w:cs="Tahoma"/>
      <w:b w:val="0"/>
      <w:i w:val="0"/>
      <w:strike w:val="0"/>
      <w:dstrike w:val="0"/>
      <w:color w:val="000000"/>
      <w:position w:val="0"/>
      <w:sz w:val="19"/>
      <w:szCs w:val="19"/>
      <w:u w:val="none"/>
      <w:vertAlign w:val="baseline"/>
    </w:rPr>
  </w:style>
  <w:style w:type="character" w:customStyle="1" w:styleId="ListLabel343">
    <w:name w:val="ListLabel 343"/>
    <w:rsid w:val="0056504B"/>
    <w:rPr>
      <w:rFonts w:eastAsia="Times New Roman" w:cs="Tahoma"/>
      <w:b w:val="0"/>
      <w:i w:val="0"/>
      <w:strike w:val="0"/>
      <w:dstrike w:val="0"/>
      <w:color w:val="000000"/>
      <w:position w:val="0"/>
      <w:sz w:val="19"/>
      <w:szCs w:val="19"/>
      <w:u w:val="none"/>
      <w:vertAlign w:val="baseline"/>
    </w:rPr>
  </w:style>
  <w:style w:type="character" w:customStyle="1" w:styleId="ListLabel344">
    <w:name w:val="ListLabel 344"/>
    <w:rsid w:val="0056504B"/>
    <w:rPr>
      <w:rFonts w:eastAsia="Times New Roman" w:cs="Tahoma"/>
      <w:b w:val="0"/>
      <w:i w:val="0"/>
      <w:strike w:val="0"/>
      <w:dstrike w:val="0"/>
      <w:color w:val="000000"/>
      <w:position w:val="0"/>
      <w:sz w:val="19"/>
      <w:szCs w:val="19"/>
      <w:u w:val="none"/>
      <w:vertAlign w:val="baseline"/>
    </w:rPr>
  </w:style>
  <w:style w:type="character" w:customStyle="1" w:styleId="ListLabel345">
    <w:name w:val="ListLabel 345"/>
    <w:rsid w:val="0056504B"/>
    <w:rPr>
      <w:rFonts w:eastAsia="Times New Roman" w:cs="Tahoma"/>
      <w:b w:val="0"/>
      <w:i w:val="0"/>
      <w:strike w:val="0"/>
      <w:dstrike w:val="0"/>
      <w:color w:val="000000"/>
      <w:position w:val="0"/>
      <w:sz w:val="19"/>
      <w:szCs w:val="19"/>
      <w:u w:val="none"/>
      <w:vertAlign w:val="baseline"/>
    </w:rPr>
  </w:style>
  <w:style w:type="character" w:customStyle="1" w:styleId="ListLabel346">
    <w:name w:val="ListLabel 346"/>
    <w:rsid w:val="0056504B"/>
    <w:rPr>
      <w:rFonts w:eastAsia="Times New Roman" w:cs="Tahoma"/>
      <w:b w:val="0"/>
      <w:i w:val="0"/>
      <w:strike w:val="0"/>
      <w:dstrike w:val="0"/>
      <w:color w:val="000000"/>
      <w:position w:val="0"/>
      <w:sz w:val="19"/>
      <w:szCs w:val="19"/>
      <w:u w:val="none"/>
      <w:vertAlign w:val="baseline"/>
    </w:rPr>
  </w:style>
  <w:style w:type="character" w:customStyle="1" w:styleId="ListLabel347">
    <w:name w:val="ListLabel 347"/>
    <w:rsid w:val="0056504B"/>
    <w:rPr>
      <w:rFonts w:eastAsia="Times New Roman" w:cs="Arial"/>
      <w:b w:val="0"/>
      <w:i w:val="0"/>
      <w:strike w:val="0"/>
      <w:dstrike w:val="0"/>
      <w:color w:val="000000"/>
      <w:position w:val="0"/>
      <w:sz w:val="22"/>
      <w:szCs w:val="22"/>
      <w:u w:val="none"/>
      <w:vertAlign w:val="baseline"/>
    </w:rPr>
  </w:style>
  <w:style w:type="character" w:customStyle="1" w:styleId="ListLabel348">
    <w:name w:val="ListLabel 348"/>
    <w:rsid w:val="0056504B"/>
    <w:rPr>
      <w:rFonts w:cs="Arial"/>
      <w:b w:val="0"/>
      <w:i w:val="0"/>
      <w:strike w:val="0"/>
      <w:dstrike w:val="0"/>
      <w:color w:val="000000"/>
      <w:position w:val="0"/>
      <w:sz w:val="19"/>
      <w:u w:val="none"/>
      <w:vertAlign w:val="baseline"/>
    </w:rPr>
  </w:style>
  <w:style w:type="character" w:customStyle="1" w:styleId="ListLabel349">
    <w:name w:val="ListLabel 349"/>
    <w:rsid w:val="0056504B"/>
    <w:rPr>
      <w:rFonts w:cs="Arial"/>
      <w:b w:val="0"/>
      <w:i w:val="0"/>
      <w:strike w:val="0"/>
      <w:dstrike w:val="0"/>
      <w:color w:val="000000"/>
      <w:position w:val="0"/>
      <w:sz w:val="19"/>
      <w:u w:val="none"/>
      <w:vertAlign w:val="baseline"/>
    </w:rPr>
  </w:style>
  <w:style w:type="character" w:customStyle="1" w:styleId="ListLabel350">
    <w:name w:val="ListLabel 350"/>
    <w:rsid w:val="0056504B"/>
    <w:rPr>
      <w:rFonts w:cs="Segoe UI Symbol"/>
      <w:b w:val="0"/>
      <w:i w:val="0"/>
      <w:strike w:val="0"/>
      <w:dstrike w:val="0"/>
      <w:color w:val="000000"/>
      <w:position w:val="0"/>
      <w:sz w:val="19"/>
      <w:u w:val="none"/>
      <w:vertAlign w:val="baseline"/>
    </w:rPr>
  </w:style>
  <w:style w:type="character" w:customStyle="1" w:styleId="ListLabel351">
    <w:name w:val="ListLabel 351"/>
    <w:rsid w:val="0056504B"/>
    <w:rPr>
      <w:rFonts w:cs="Segoe UI Symbol"/>
      <w:b w:val="0"/>
      <w:i w:val="0"/>
      <w:strike w:val="0"/>
      <w:dstrike w:val="0"/>
      <w:color w:val="000000"/>
      <w:position w:val="0"/>
      <w:sz w:val="19"/>
      <w:u w:val="none"/>
      <w:vertAlign w:val="baseline"/>
    </w:rPr>
  </w:style>
  <w:style w:type="character" w:customStyle="1" w:styleId="ListLabel352">
    <w:name w:val="ListLabel 352"/>
    <w:rsid w:val="0056504B"/>
    <w:rPr>
      <w:rFonts w:cs="Arial"/>
      <w:b w:val="0"/>
      <w:i w:val="0"/>
      <w:strike w:val="0"/>
      <w:dstrike w:val="0"/>
      <w:color w:val="000000"/>
      <w:position w:val="0"/>
      <w:sz w:val="19"/>
      <w:u w:val="none"/>
      <w:vertAlign w:val="baseline"/>
    </w:rPr>
  </w:style>
  <w:style w:type="character" w:customStyle="1" w:styleId="ListLabel353">
    <w:name w:val="ListLabel 353"/>
    <w:rsid w:val="0056504B"/>
    <w:rPr>
      <w:rFonts w:cs="Segoe UI Symbol"/>
      <w:b w:val="0"/>
      <w:i w:val="0"/>
      <w:strike w:val="0"/>
      <w:dstrike w:val="0"/>
      <w:color w:val="000000"/>
      <w:position w:val="0"/>
      <w:sz w:val="19"/>
      <w:u w:val="none"/>
      <w:vertAlign w:val="baseline"/>
    </w:rPr>
  </w:style>
  <w:style w:type="character" w:customStyle="1" w:styleId="ListLabel354">
    <w:name w:val="ListLabel 354"/>
    <w:rsid w:val="0056504B"/>
    <w:rPr>
      <w:rFonts w:cs="Segoe UI Symbol"/>
      <w:b w:val="0"/>
      <w:i w:val="0"/>
      <w:strike w:val="0"/>
      <w:dstrike w:val="0"/>
      <w:color w:val="000000"/>
      <w:position w:val="0"/>
      <w:sz w:val="19"/>
      <w:u w:val="none"/>
      <w:vertAlign w:val="baseline"/>
    </w:rPr>
  </w:style>
  <w:style w:type="character" w:customStyle="1" w:styleId="ListLabel355">
    <w:name w:val="ListLabel 355"/>
    <w:rsid w:val="0056504B"/>
    <w:rPr>
      <w:rFonts w:eastAsia="Times New Roman" w:cs="Arial"/>
      <w:sz w:val="22"/>
    </w:rPr>
  </w:style>
  <w:style w:type="character" w:customStyle="1" w:styleId="ListLabel356">
    <w:name w:val="ListLabel 356"/>
    <w:rsid w:val="0056504B"/>
    <w:rPr>
      <w:rFonts w:cs="Times New Roman"/>
    </w:rPr>
  </w:style>
  <w:style w:type="character" w:customStyle="1" w:styleId="ListLabel357">
    <w:name w:val="ListLabel 357"/>
    <w:rsid w:val="0056504B"/>
    <w:rPr>
      <w:rFonts w:eastAsia="Times New Roman" w:cs="Arial"/>
      <w:sz w:val="22"/>
    </w:rPr>
  </w:style>
  <w:style w:type="character" w:customStyle="1" w:styleId="ListLabel358">
    <w:name w:val="ListLabel 358"/>
    <w:rsid w:val="0056504B"/>
    <w:rPr>
      <w:rFonts w:cs="Times New Roman"/>
    </w:rPr>
  </w:style>
  <w:style w:type="character" w:customStyle="1" w:styleId="ListLabel359">
    <w:name w:val="ListLabel 359"/>
    <w:rsid w:val="0056504B"/>
    <w:rPr>
      <w:rFonts w:cs="Times New Roman"/>
    </w:rPr>
  </w:style>
  <w:style w:type="character" w:customStyle="1" w:styleId="ListLabel360">
    <w:name w:val="ListLabel 360"/>
    <w:rsid w:val="0056504B"/>
    <w:rPr>
      <w:rFonts w:cs="Times New Roman"/>
    </w:rPr>
  </w:style>
  <w:style w:type="character" w:customStyle="1" w:styleId="ListLabel361">
    <w:name w:val="ListLabel 361"/>
    <w:rsid w:val="0056504B"/>
    <w:rPr>
      <w:rFonts w:cs="Times New Roman"/>
    </w:rPr>
  </w:style>
  <w:style w:type="character" w:customStyle="1" w:styleId="ListLabel362">
    <w:name w:val="ListLabel 362"/>
    <w:rsid w:val="0056504B"/>
    <w:rPr>
      <w:rFonts w:cs="Times New Roman"/>
    </w:rPr>
  </w:style>
  <w:style w:type="character" w:customStyle="1" w:styleId="ListLabel363">
    <w:name w:val="ListLabel 363"/>
    <w:rsid w:val="0056504B"/>
    <w:rPr>
      <w:rFonts w:cs="Times New Roman"/>
    </w:rPr>
  </w:style>
  <w:style w:type="character" w:customStyle="1" w:styleId="ListLabel364">
    <w:name w:val="ListLabel 364"/>
    <w:rsid w:val="0056504B"/>
    <w:rPr>
      <w:rFonts w:eastAsia="Times New Roman" w:cs="Tahoma"/>
      <w:b/>
      <w:bCs/>
      <w:i w:val="0"/>
      <w:strike w:val="0"/>
      <w:dstrike w:val="0"/>
      <w:color w:val="FFFFFF"/>
      <w:position w:val="0"/>
      <w:sz w:val="22"/>
      <w:szCs w:val="19"/>
      <w:u w:val="none"/>
      <w:vertAlign w:val="baseline"/>
    </w:rPr>
  </w:style>
  <w:style w:type="character" w:customStyle="1" w:styleId="ListLabel365">
    <w:name w:val="ListLabel 365"/>
    <w:rsid w:val="0056504B"/>
    <w:rPr>
      <w:rFonts w:ascii="Arial" w:eastAsia="Times New Roman" w:hAnsi="Arial" w:cs="Arial"/>
      <w:b w:val="0"/>
      <w:bCs/>
      <w:i w:val="0"/>
      <w:strike w:val="0"/>
      <w:dstrike w:val="0"/>
      <w:color w:val="000000"/>
      <w:position w:val="0"/>
      <w:sz w:val="22"/>
      <w:szCs w:val="22"/>
      <w:u w:val="none"/>
      <w:vertAlign w:val="baseline"/>
    </w:rPr>
  </w:style>
  <w:style w:type="character" w:customStyle="1" w:styleId="ListLabel366">
    <w:name w:val="ListLabel 366"/>
    <w:rsid w:val="0056504B"/>
    <w:rPr>
      <w:rFonts w:cs="Tahoma"/>
      <w:b w:val="0"/>
      <w:i w:val="0"/>
      <w:strike w:val="0"/>
      <w:dstrike w:val="0"/>
      <w:color w:val="000000"/>
      <w:position w:val="0"/>
      <w:sz w:val="19"/>
      <w:u w:val="none"/>
      <w:vertAlign w:val="baseline"/>
    </w:rPr>
  </w:style>
  <w:style w:type="character" w:customStyle="1" w:styleId="ListLabel367">
    <w:name w:val="ListLabel 367"/>
    <w:rsid w:val="0056504B"/>
    <w:rPr>
      <w:rFonts w:cs="Tahoma"/>
      <w:b w:val="0"/>
      <w:i w:val="0"/>
      <w:strike w:val="0"/>
      <w:dstrike w:val="0"/>
      <w:color w:val="000000"/>
      <w:position w:val="0"/>
      <w:sz w:val="19"/>
      <w:u w:val="none"/>
      <w:vertAlign w:val="baseline"/>
    </w:rPr>
  </w:style>
  <w:style w:type="character" w:customStyle="1" w:styleId="ListLabel368">
    <w:name w:val="ListLabel 368"/>
    <w:rsid w:val="0056504B"/>
    <w:rPr>
      <w:rFonts w:cs="Tahoma"/>
      <w:b w:val="0"/>
      <w:i w:val="0"/>
      <w:strike w:val="0"/>
      <w:dstrike w:val="0"/>
      <w:color w:val="000000"/>
      <w:position w:val="0"/>
      <w:sz w:val="19"/>
      <w:u w:val="none"/>
      <w:vertAlign w:val="baseline"/>
    </w:rPr>
  </w:style>
  <w:style w:type="character" w:customStyle="1" w:styleId="ListLabel369">
    <w:name w:val="ListLabel 369"/>
    <w:rsid w:val="0056504B"/>
    <w:rPr>
      <w:rFonts w:cs="Tahoma"/>
      <w:b w:val="0"/>
      <w:i w:val="0"/>
      <w:strike w:val="0"/>
      <w:dstrike w:val="0"/>
      <w:color w:val="000000"/>
      <w:position w:val="0"/>
      <w:sz w:val="19"/>
      <w:u w:val="none"/>
      <w:vertAlign w:val="baseline"/>
    </w:rPr>
  </w:style>
  <w:style w:type="character" w:customStyle="1" w:styleId="ListLabel370">
    <w:name w:val="ListLabel 370"/>
    <w:rsid w:val="0056504B"/>
    <w:rPr>
      <w:rFonts w:cs="Tahoma"/>
      <w:b w:val="0"/>
      <w:i w:val="0"/>
      <w:strike w:val="0"/>
      <w:dstrike w:val="0"/>
      <w:color w:val="000000"/>
      <w:position w:val="0"/>
      <w:sz w:val="19"/>
      <w:u w:val="none"/>
      <w:vertAlign w:val="baseline"/>
    </w:rPr>
  </w:style>
  <w:style w:type="character" w:customStyle="1" w:styleId="ListLabel371">
    <w:name w:val="ListLabel 371"/>
    <w:rsid w:val="0056504B"/>
    <w:rPr>
      <w:rFonts w:cs="Tahoma"/>
      <w:b w:val="0"/>
      <w:i w:val="0"/>
      <w:strike w:val="0"/>
      <w:dstrike w:val="0"/>
      <w:color w:val="000000"/>
      <w:position w:val="0"/>
      <w:sz w:val="19"/>
      <w:u w:val="none"/>
      <w:vertAlign w:val="baseline"/>
    </w:rPr>
  </w:style>
  <w:style w:type="character" w:customStyle="1" w:styleId="ListLabel372">
    <w:name w:val="ListLabel 372"/>
    <w:rsid w:val="0056504B"/>
    <w:rPr>
      <w:rFonts w:cs="Tahoma"/>
      <w:b w:val="0"/>
      <w:i w:val="0"/>
      <w:strike w:val="0"/>
      <w:dstrike w:val="0"/>
      <w:color w:val="000000"/>
      <w:position w:val="0"/>
      <w:sz w:val="19"/>
      <w:u w:val="none"/>
      <w:vertAlign w:val="baseline"/>
    </w:rPr>
  </w:style>
  <w:style w:type="character" w:customStyle="1" w:styleId="ListLabel373">
    <w:name w:val="ListLabel 373"/>
    <w:rsid w:val="0056504B"/>
    <w:rPr>
      <w:rFonts w:ascii="Arial" w:hAnsi="Arial" w:cs="Symbol"/>
      <w:color w:val="auto"/>
      <w:sz w:val="22"/>
    </w:rPr>
  </w:style>
  <w:style w:type="character" w:customStyle="1" w:styleId="ListLabel374">
    <w:name w:val="ListLabel 374"/>
    <w:rsid w:val="0056504B"/>
    <w:rPr>
      <w:rFonts w:ascii="Arial" w:hAnsi="Arial" w:cs="Symbol"/>
      <w:sz w:val="22"/>
    </w:rPr>
  </w:style>
  <w:style w:type="character" w:customStyle="1" w:styleId="ListLabel375">
    <w:name w:val="ListLabel 375"/>
    <w:rsid w:val="0056504B"/>
    <w:rPr>
      <w:rFonts w:cs="Arial"/>
      <w:sz w:val="22"/>
      <w:szCs w:val="22"/>
    </w:rPr>
  </w:style>
  <w:style w:type="character" w:customStyle="1" w:styleId="ListLabel376">
    <w:name w:val="ListLabel 376"/>
    <w:rsid w:val="0056504B"/>
    <w:rPr>
      <w:rFonts w:ascii="Arial" w:eastAsia="Times New Roman" w:hAnsi="Arial" w:cs="Arial"/>
      <w:sz w:val="22"/>
      <w:szCs w:val="22"/>
    </w:rPr>
  </w:style>
  <w:style w:type="character" w:customStyle="1" w:styleId="ListLabel377">
    <w:name w:val="ListLabel 377"/>
    <w:rsid w:val="0056504B"/>
    <w:rPr>
      <w:rFonts w:ascii="Arial" w:hAnsi="Arial" w:cs="Arial"/>
      <w:sz w:val="22"/>
      <w:szCs w:val="22"/>
      <w:lang w:val="pl-PL"/>
    </w:rPr>
  </w:style>
  <w:style w:type="character" w:customStyle="1" w:styleId="ListLabel378">
    <w:name w:val="ListLabel 378"/>
    <w:rsid w:val="0056504B"/>
    <w:rPr>
      <w:rFonts w:ascii="Arial" w:eastAsia="TimesNewRomanPSMT" w:hAnsi="Arial" w:cs="Tahoma"/>
      <w:sz w:val="22"/>
      <w:szCs w:val="22"/>
      <w:lang w:val="pl-PL"/>
    </w:rPr>
  </w:style>
  <w:style w:type="character" w:customStyle="1" w:styleId="ListLabel379">
    <w:name w:val="ListLabel 379"/>
    <w:rsid w:val="0056504B"/>
    <w:rPr>
      <w:rFonts w:ascii="Arial" w:hAnsi="Arial" w:cs="Arial"/>
      <w:sz w:val="22"/>
      <w:szCs w:val="22"/>
      <w:lang w:val="pl-PL"/>
    </w:rPr>
  </w:style>
  <w:style w:type="character" w:customStyle="1" w:styleId="ListLabel380">
    <w:name w:val="ListLabel 380"/>
    <w:rsid w:val="0056504B"/>
    <w:rPr>
      <w:rFonts w:cs="Arial"/>
      <w:sz w:val="22"/>
      <w:szCs w:val="22"/>
    </w:rPr>
  </w:style>
  <w:style w:type="character" w:customStyle="1" w:styleId="ListLabel381">
    <w:name w:val="ListLabel 381"/>
    <w:rsid w:val="0056504B"/>
    <w:rPr>
      <w:rFonts w:ascii="Arial" w:eastAsia="SimSun" w:hAnsi="Arial" w:cs="Arial"/>
      <w:b w:val="0"/>
      <w:i w:val="0"/>
      <w:sz w:val="22"/>
      <w:szCs w:val="20"/>
    </w:rPr>
  </w:style>
  <w:style w:type="character" w:customStyle="1" w:styleId="ListLabel382">
    <w:name w:val="ListLabel 382"/>
    <w:rsid w:val="0056504B"/>
    <w:rPr>
      <w:rFonts w:ascii="Arial" w:eastAsia="Times New Roman" w:hAnsi="Arial" w:cs="Arial"/>
      <w:b w:val="0"/>
      <w:bCs/>
      <w:i w:val="0"/>
      <w:strike w:val="0"/>
      <w:dstrike w:val="0"/>
      <w:color w:val="000000"/>
      <w:position w:val="0"/>
      <w:sz w:val="22"/>
      <w:szCs w:val="22"/>
      <w:u w:val="none"/>
      <w:vertAlign w:val="baseline"/>
    </w:rPr>
  </w:style>
  <w:style w:type="character" w:customStyle="1" w:styleId="ListLabel383">
    <w:name w:val="ListLabel 383"/>
    <w:rsid w:val="0056504B"/>
    <w:rPr>
      <w:rFonts w:eastAsia="Times New Roman" w:cs="Tahoma"/>
      <w:b/>
      <w:bCs/>
      <w:i w:val="0"/>
      <w:strike w:val="0"/>
      <w:dstrike w:val="0"/>
      <w:color w:val="FFFFFF"/>
      <w:position w:val="0"/>
      <w:sz w:val="22"/>
      <w:szCs w:val="19"/>
      <w:u w:val="none"/>
      <w:vertAlign w:val="baseline"/>
    </w:rPr>
  </w:style>
  <w:style w:type="character" w:customStyle="1" w:styleId="ListLabel384">
    <w:name w:val="ListLabel 384"/>
    <w:rsid w:val="0056504B"/>
    <w:rPr>
      <w:rFonts w:ascii="Arial" w:eastAsia="Times New Roman" w:hAnsi="Arial" w:cs="Arial"/>
      <w:b w:val="0"/>
      <w:bCs/>
      <w:i w:val="0"/>
      <w:strike w:val="0"/>
      <w:dstrike w:val="0"/>
      <w:color w:val="000000"/>
      <w:position w:val="0"/>
      <w:sz w:val="22"/>
      <w:szCs w:val="22"/>
      <w:u w:val="none"/>
      <w:vertAlign w:val="baseline"/>
    </w:rPr>
  </w:style>
  <w:style w:type="character" w:customStyle="1" w:styleId="ListLabel385">
    <w:name w:val="ListLabel 385"/>
    <w:rsid w:val="0056504B"/>
    <w:rPr>
      <w:rFonts w:cs="Tahoma"/>
      <w:b w:val="0"/>
      <w:i w:val="0"/>
      <w:strike w:val="0"/>
      <w:dstrike w:val="0"/>
      <w:color w:val="000000"/>
      <w:position w:val="0"/>
      <w:sz w:val="19"/>
      <w:u w:val="none"/>
      <w:vertAlign w:val="baseline"/>
    </w:rPr>
  </w:style>
  <w:style w:type="character" w:customStyle="1" w:styleId="ListLabel386">
    <w:name w:val="ListLabel 386"/>
    <w:rsid w:val="0056504B"/>
    <w:rPr>
      <w:rFonts w:cs="Tahoma"/>
      <w:b w:val="0"/>
      <w:i w:val="0"/>
      <w:strike w:val="0"/>
      <w:dstrike w:val="0"/>
      <w:color w:val="000000"/>
      <w:position w:val="0"/>
      <w:sz w:val="19"/>
      <w:u w:val="none"/>
      <w:vertAlign w:val="baseline"/>
    </w:rPr>
  </w:style>
  <w:style w:type="character" w:customStyle="1" w:styleId="ListLabel387">
    <w:name w:val="ListLabel 387"/>
    <w:rsid w:val="0056504B"/>
    <w:rPr>
      <w:rFonts w:cs="Tahoma"/>
      <w:b w:val="0"/>
      <w:i w:val="0"/>
      <w:strike w:val="0"/>
      <w:dstrike w:val="0"/>
      <w:color w:val="000000"/>
      <w:position w:val="0"/>
      <w:sz w:val="19"/>
      <w:u w:val="none"/>
      <w:vertAlign w:val="baseline"/>
    </w:rPr>
  </w:style>
  <w:style w:type="character" w:customStyle="1" w:styleId="ListLabel388">
    <w:name w:val="ListLabel 388"/>
    <w:rsid w:val="0056504B"/>
    <w:rPr>
      <w:rFonts w:cs="Tahoma"/>
      <w:b w:val="0"/>
      <w:i w:val="0"/>
      <w:strike w:val="0"/>
      <w:dstrike w:val="0"/>
      <w:color w:val="000000"/>
      <w:position w:val="0"/>
      <w:sz w:val="19"/>
      <w:u w:val="none"/>
      <w:vertAlign w:val="baseline"/>
    </w:rPr>
  </w:style>
  <w:style w:type="character" w:customStyle="1" w:styleId="ListLabel389">
    <w:name w:val="ListLabel 389"/>
    <w:rsid w:val="0056504B"/>
    <w:rPr>
      <w:rFonts w:cs="Tahoma"/>
      <w:b w:val="0"/>
      <w:i w:val="0"/>
      <w:strike w:val="0"/>
      <w:dstrike w:val="0"/>
      <w:color w:val="000000"/>
      <w:position w:val="0"/>
      <w:sz w:val="19"/>
      <w:u w:val="none"/>
      <w:vertAlign w:val="baseline"/>
    </w:rPr>
  </w:style>
  <w:style w:type="character" w:customStyle="1" w:styleId="ListLabel390">
    <w:name w:val="ListLabel 390"/>
    <w:rsid w:val="0056504B"/>
    <w:rPr>
      <w:rFonts w:cs="Tahoma"/>
      <w:b w:val="0"/>
      <w:i w:val="0"/>
      <w:strike w:val="0"/>
      <w:dstrike w:val="0"/>
      <w:color w:val="000000"/>
      <w:position w:val="0"/>
      <w:sz w:val="19"/>
      <w:u w:val="none"/>
      <w:vertAlign w:val="baseline"/>
    </w:rPr>
  </w:style>
  <w:style w:type="character" w:customStyle="1" w:styleId="ListLabel391">
    <w:name w:val="ListLabel 391"/>
    <w:rsid w:val="0056504B"/>
    <w:rPr>
      <w:rFonts w:cs="Tahoma"/>
      <w:b w:val="0"/>
      <w:i w:val="0"/>
      <w:strike w:val="0"/>
      <w:dstrike w:val="0"/>
      <w:color w:val="000000"/>
      <w:position w:val="0"/>
      <w:sz w:val="19"/>
      <w:u w:val="none"/>
      <w:vertAlign w:val="baseline"/>
    </w:rPr>
  </w:style>
  <w:style w:type="character" w:customStyle="1" w:styleId="ListLabel392">
    <w:name w:val="ListLabel 392"/>
    <w:rsid w:val="0056504B"/>
    <w:rPr>
      <w:rFonts w:ascii="Arial" w:hAnsi="Arial" w:cs="Symbol"/>
      <w:color w:val="auto"/>
      <w:sz w:val="22"/>
    </w:rPr>
  </w:style>
  <w:style w:type="character" w:customStyle="1" w:styleId="ListLabel393">
    <w:name w:val="ListLabel 393"/>
    <w:rsid w:val="0056504B"/>
    <w:rPr>
      <w:rFonts w:ascii="Arial" w:hAnsi="Arial" w:cs="Symbol"/>
      <w:sz w:val="22"/>
    </w:rPr>
  </w:style>
  <w:style w:type="character" w:customStyle="1" w:styleId="ListLabel394">
    <w:name w:val="ListLabel 394"/>
    <w:rsid w:val="0056504B"/>
    <w:rPr>
      <w:rFonts w:cs="Arial"/>
      <w:sz w:val="22"/>
      <w:szCs w:val="22"/>
    </w:rPr>
  </w:style>
  <w:style w:type="character" w:customStyle="1" w:styleId="ListLabel395">
    <w:name w:val="ListLabel 395"/>
    <w:rsid w:val="0056504B"/>
    <w:rPr>
      <w:rFonts w:ascii="Arial" w:eastAsia="Times New Roman" w:hAnsi="Arial" w:cs="Arial"/>
      <w:sz w:val="22"/>
      <w:szCs w:val="22"/>
    </w:rPr>
  </w:style>
  <w:style w:type="character" w:customStyle="1" w:styleId="ListLabel396">
    <w:name w:val="ListLabel 396"/>
    <w:rsid w:val="0056504B"/>
    <w:rPr>
      <w:rFonts w:ascii="Arial" w:hAnsi="Arial" w:cs="Arial"/>
      <w:sz w:val="22"/>
      <w:szCs w:val="22"/>
      <w:lang w:val="pl-PL"/>
    </w:rPr>
  </w:style>
  <w:style w:type="character" w:customStyle="1" w:styleId="ListLabel397">
    <w:name w:val="ListLabel 397"/>
    <w:rsid w:val="0056504B"/>
    <w:rPr>
      <w:rFonts w:ascii="Arial" w:eastAsia="TimesNewRomanPSMT" w:hAnsi="Arial" w:cs="Tahoma"/>
      <w:sz w:val="22"/>
      <w:szCs w:val="22"/>
      <w:lang w:val="pl-PL"/>
    </w:rPr>
  </w:style>
  <w:style w:type="character" w:customStyle="1" w:styleId="ListLabel398">
    <w:name w:val="ListLabel 398"/>
    <w:rsid w:val="0056504B"/>
    <w:rPr>
      <w:rFonts w:ascii="Arial" w:hAnsi="Arial" w:cs="Arial"/>
      <w:sz w:val="22"/>
      <w:szCs w:val="22"/>
      <w:lang w:val="pl-PL"/>
    </w:rPr>
  </w:style>
  <w:style w:type="character" w:customStyle="1" w:styleId="TekstdymkaZnak1">
    <w:name w:val="Tekst dymka Znak1"/>
    <w:rsid w:val="0056504B"/>
    <w:rPr>
      <w:rFonts w:ascii="Tahoma" w:hAnsi="Tahoma" w:cs="Tahoma"/>
      <w:color w:val="000000"/>
      <w:sz w:val="16"/>
      <w:szCs w:val="16"/>
    </w:rPr>
  </w:style>
  <w:style w:type="paragraph" w:customStyle="1" w:styleId="Nagwek30">
    <w:name w:val="Nagłówek3"/>
    <w:basedOn w:val="Normalny"/>
    <w:next w:val="Tekstpodstawowy"/>
    <w:rsid w:val="0056504B"/>
    <w:pPr>
      <w:keepNext/>
      <w:suppressAutoHyphens/>
      <w:spacing w:before="240" w:after="120" w:line="240" w:lineRule="auto"/>
      <w:ind w:left="427" w:right="1580" w:hanging="341"/>
      <w:jc w:val="both"/>
    </w:pPr>
    <w:rPr>
      <w:rFonts w:ascii="Liberation Sans" w:eastAsia="Microsoft YaHei" w:hAnsi="Liberation Sans" w:cs="Arial"/>
      <w:color w:val="000000"/>
      <w:sz w:val="28"/>
      <w:szCs w:val="28"/>
      <w:lang w:eastAsia="zh-CN"/>
    </w:rPr>
  </w:style>
  <w:style w:type="paragraph" w:styleId="Lista">
    <w:name w:val="List"/>
    <w:basedOn w:val="Tekstpodstawowy"/>
    <w:rsid w:val="0056504B"/>
    <w:pPr>
      <w:suppressAutoHyphens/>
      <w:spacing w:after="140" w:line="276" w:lineRule="auto"/>
      <w:ind w:left="427" w:right="1580" w:hanging="341"/>
      <w:jc w:val="both"/>
    </w:pPr>
    <w:rPr>
      <w:rFonts w:ascii="Tahoma" w:eastAsia="Times New Roman" w:hAnsi="Tahoma" w:cs="Arial"/>
      <w:color w:val="000000"/>
      <w:sz w:val="19"/>
      <w:lang w:eastAsia="zh-CN"/>
    </w:rPr>
  </w:style>
  <w:style w:type="paragraph" w:styleId="Legenda">
    <w:name w:val="caption"/>
    <w:basedOn w:val="Normalny"/>
    <w:qFormat/>
    <w:rsid w:val="0056504B"/>
    <w:pPr>
      <w:suppressLineNumbers/>
      <w:suppressAutoHyphens/>
      <w:spacing w:before="120" w:after="120" w:line="240" w:lineRule="auto"/>
      <w:ind w:left="427" w:right="1580" w:hanging="341"/>
      <w:jc w:val="both"/>
    </w:pPr>
    <w:rPr>
      <w:rFonts w:ascii="Tahoma" w:eastAsia="Times New Roman" w:hAnsi="Tahoma" w:cs="Arial"/>
      <w:i/>
      <w:iCs/>
      <w:color w:val="000000"/>
      <w:sz w:val="24"/>
      <w:szCs w:val="24"/>
      <w:lang w:eastAsia="zh-CN"/>
    </w:rPr>
  </w:style>
  <w:style w:type="paragraph" w:customStyle="1" w:styleId="Indeks">
    <w:name w:val="Indeks"/>
    <w:basedOn w:val="Normalny"/>
    <w:rsid w:val="0056504B"/>
    <w:pPr>
      <w:suppressLineNumbers/>
      <w:suppressAutoHyphens/>
      <w:spacing w:after="5" w:line="240" w:lineRule="auto"/>
      <w:ind w:left="427" w:right="1580" w:hanging="341"/>
      <w:jc w:val="both"/>
    </w:pPr>
    <w:rPr>
      <w:rFonts w:ascii="Tahoma" w:eastAsia="Times New Roman" w:hAnsi="Tahoma" w:cs="Arial"/>
      <w:color w:val="000000"/>
      <w:sz w:val="19"/>
      <w:lang w:eastAsia="zh-CN"/>
    </w:rPr>
  </w:style>
  <w:style w:type="paragraph" w:customStyle="1" w:styleId="Nagwek20">
    <w:name w:val="Nagłówek2"/>
    <w:basedOn w:val="Normalny"/>
    <w:next w:val="Tekstpodstawowy"/>
    <w:rsid w:val="0056504B"/>
    <w:pPr>
      <w:keepNext/>
      <w:suppressAutoHyphens/>
      <w:spacing w:before="240" w:after="120" w:line="240" w:lineRule="auto"/>
      <w:ind w:left="427" w:right="1580" w:hanging="341"/>
      <w:jc w:val="both"/>
    </w:pPr>
    <w:rPr>
      <w:rFonts w:ascii="Liberation Sans" w:eastAsia="Microsoft YaHei" w:hAnsi="Liberation Sans" w:cs="Arial"/>
      <w:color w:val="000000"/>
      <w:sz w:val="28"/>
      <w:szCs w:val="28"/>
      <w:lang w:eastAsia="zh-CN"/>
    </w:rPr>
  </w:style>
  <w:style w:type="paragraph" w:customStyle="1" w:styleId="Legenda1">
    <w:name w:val="Legenda1"/>
    <w:basedOn w:val="Normalny"/>
    <w:rsid w:val="0056504B"/>
    <w:pPr>
      <w:suppressLineNumbers/>
      <w:suppressAutoHyphens/>
      <w:spacing w:before="120" w:after="120" w:line="240" w:lineRule="auto"/>
      <w:ind w:left="427" w:right="1580" w:hanging="341"/>
      <w:jc w:val="both"/>
    </w:pPr>
    <w:rPr>
      <w:rFonts w:ascii="Tahoma" w:eastAsia="Times New Roman" w:hAnsi="Tahoma" w:cs="Arial"/>
      <w:i/>
      <w:iCs/>
      <w:color w:val="000000"/>
      <w:sz w:val="24"/>
      <w:szCs w:val="24"/>
      <w:lang w:eastAsia="zh-CN"/>
    </w:rPr>
  </w:style>
  <w:style w:type="paragraph" w:customStyle="1" w:styleId="Podpis1">
    <w:name w:val="Podpis1"/>
    <w:basedOn w:val="Normalny"/>
    <w:rsid w:val="0056504B"/>
    <w:pPr>
      <w:suppressLineNumbers/>
      <w:suppressAutoHyphens/>
      <w:spacing w:before="120" w:after="120" w:line="240" w:lineRule="auto"/>
      <w:ind w:left="427" w:right="1580" w:hanging="341"/>
      <w:jc w:val="both"/>
    </w:pPr>
    <w:rPr>
      <w:rFonts w:ascii="Tahoma" w:eastAsia="Times New Roman" w:hAnsi="Tahoma" w:cs="Arial"/>
      <w:i/>
      <w:iCs/>
      <w:color w:val="000000"/>
      <w:sz w:val="24"/>
      <w:szCs w:val="24"/>
      <w:lang w:eastAsia="zh-CN"/>
    </w:rPr>
  </w:style>
  <w:style w:type="paragraph" w:customStyle="1" w:styleId="Legenda2">
    <w:name w:val="Legenda2"/>
    <w:basedOn w:val="Normalny"/>
    <w:rsid w:val="0056504B"/>
    <w:pPr>
      <w:suppressLineNumbers/>
      <w:suppressAutoHyphens/>
      <w:spacing w:before="120" w:after="120" w:line="240" w:lineRule="auto"/>
      <w:ind w:left="427" w:right="1580" w:hanging="341"/>
      <w:jc w:val="both"/>
    </w:pPr>
    <w:rPr>
      <w:rFonts w:ascii="Tahoma" w:eastAsia="Times New Roman" w:hAnsi="Tahoma" w:cs="Arial"/>
      <w:i/>
      <w:iCs/>
      <w:color w:val="000000"/>
      <w:sz w:val="24"/>
      <w:szCs w:val="24"/>
      <w:lang w:eastAsia="zh-CN"/>
    </w:rPr>
  </w:style>
  <w:style w:type="paragraph" w:customStyle="1" w:styleId="Akapitzlist2">
    <w:name w:val="Akapit z listą2"/>
    <w:basedOn w:val="Normalny"/>
    <w:rsid w:val="0056504B"/>
    <w:pPr>
      <w:suppressAutoHyphens/>
      <w:spacing w:after="5" w:line="240" w:lineRule="auto"/>
      <w:ind w:left="708" w:right="1580" w:hanging="341"/>
      <w:jc w:val="both"/>
    </w:pPr>
    <w:rPr>
      <w:rFonts w:ascii="Tahoma" w:eastAsia="Times New Roman" w:hAnsi="Tahoma" w:cs="Tahoma"/>
      <w:color w:val="000000"/>
      <w:sz w:val="19"/>
      <w:lang w:eastAsia="zh-CN"/>
    </w:rPr>
  </w:style>
  <w:style w:type="paragraph" w:customStyle="1" w:styleId="Tekstkomentarza1">
    <w:name w:val="Tekst komentarza1"/>
    <w:basedOn w:val="Normalny"/>
    <w:rsid w:val="0056504B"/>
    <w:pPr>
      <w:suppressAutoHyphens/>
      <w:spacing w:after="5" w:line="240" w:lineRule="auto"/>
      <w:ind w:left="427" w:right="1580" w:hanging="341"/>
      <w:jc w:val="both"/>
    </w:pPr>
    <w:rPr>
      <w:rFonts w:ascii="Tahoma" w:eastAsia="Times New Roman" w:hAnsi="Tahoma" w:cs="Tahoma"/>
      <w:color w:val="000000"/>
      <w:sz w:val="20"/>
      <w:szCs w:val="20"/>
      <w:lang w:eastAsia="zh-CN"/>
    </w:rPr>
  </w:style>
  <w:style w:type="paragraph" w:customStyle="1" w:styleId="NormalnyWeb1">
    <w:name w:val="Normalny (Web)1"/>
    <w:basedOn w:val="Normalny"/>
    <w:rsid w:val="0056504B"/>
    <w:pPr>
      <w:suppressAutoHyphens/>
      <w:spacing w:before="280" w:after="119" w:line="100" w:lineRule="atLeast"/>
    </w:pPr>
    <w:rPr>
      <w:rFonts w:ascii="Times New Roman" w:eastAsia="Times New Roman" w:hAnsi="Times New Roman" w:cs="Times New Roman"/>
      <w:sz w:val="24"/>
      <w:szCs w:val="24"/>
      <w:lang w:eastAsia="zh-CN"/>
    </w:rPr>
  </w:style>
  <w:style w:type="paragraph" w:customStyle="1" w:styleId="Tekstdymka1">
    <w:name w:val="Tekst dymka1"/>
    <w:basedOn w:val="Normalny"/>
    <w:rsid w:val="0056504B"/>
    <w:pPr>
      <w:suppressAutoHyphens/>
      <w:spacing w:after="0" w:line="100" w:lineRule="atLeast"/>
      <w:ind w:left="427" w:right="1580" w:hanging="341"/>
      <w:jc w:val="both"/>
    </w:pPr>
    <w:rPr>
      <w:rFonts w:ascii="Tahoma" w:eastAsia="Times New Roman" w:hAnsi="Tahoma" w:cs="Tahoma"/>
      <w:color w:val="000000"/>
      <w:sz w:val="16"/>
      <w:szCs w:val="16"/>
      <w:lang w:eastAsia="zh-CN"/>
    </w:rPr>
  </w:style>
  <w:style w:type="paragraph" w:customStyle="1" w:styleId="Tematkomentarza1">
    <w:name w:val="Temat komentarza1"/>
    <w:basedOn w:val="Tekstkomentarza1"/>
    <w:next w:val="Tekstkomentarza1"/>
    <w:rsid w:val="0056504B"/>
    <w:pPr>
      <w:spacing w:line="100" w:lineRule="atLeast"/>
    </w:pPr>
    <w:rPr>
      <w:b/>
      <w:bCs/>
    </w:rPr>
  </w:style>
  <w:style w:type="paragraph" w:customStyle="1" w:styleId="Tekstpodstawowy21">
    <w:name w:val="Tekst podstawowy 21"/>
    <w:basedOn w:val="Normalny"/>
    <w:rsid w:val="0056504B"/>
    <w:pPr>
      <w:suppressAutoHyphens/>
      <w:spacing w:after="0" w:line="100" w:lineRule="atLeast"/>
      <w:jc w:val="both"/>
    </w:pPr>
    <w:rPr>
      <w:rFonts w:ascii="Times New Roman" w:eastAsia="Times New Roman" w:hAnsi="Times New Roman" w:cs="Times New Roman"/>
      <w:sz w:val="24"/>
      <w:szCs w:val="20"/>
      <w:lang w:eastAsia="zh-CN"/>
    </w:rPr>
  </w:style>
  <w:style w:type="paragraph" w:customStyle="1" w:styleId="WW-Zwykytekst">
    <w:name w:val="WW-Zwykły tekst"/>
    <w:basedOn w:val="Normalny"/>
    <w:rsid w:val="0056504B"/>
    <w:pPr>
      <w:widowControl w:val="0"/>
      <w:suppressAutoHyphens/>
      <w:spacing w:after="0" w:line="100" w:lineRule="atLeast"/>
    </w:pPr>
    <w:rPr>
      <w:rFonts w:ascii="Courier New" w:eastAsia="Times New Roman" w:hAnsi="Courier New" w:cs="Courier New"/>
      <w:sz w:val="24"/>
      <w:szCs w:val="24"/>
      <w:lang w:val="en-US" w:eastAsia="zh-CN"/>
    </w:rPr>
  </w:style>
  <w:style w:type="character" w:customStyle="1" w:styleId="TekstkomentarzaZnak1">
    <w:name w:val="Tekst komentarza Znak1"/>
    <w:basedOn w:val="Domylnaczcionkaakapitu"/>
    <w:uiPriority w:val="99"/>
    <w:semiHidden/>
    <w:rsid w:val="0056504B"/>
    <w:rPr>
      <w:rFonts w:ascii="Tahoma" w:hAnsi="Tahoma" w:cs="Tahoma"/>
      <w:color w:val="000000"/>
      <w:lang w:eastAsia="zh-CN"/>
    </w:rPr>
  </w:style>
  <w:style w:type="character" w:customStyle="1" w:styleId="TematkomentarzaZnak1">
    <w:name w:val="Temat komentarza Znak1"/>
    <w:basedOn w:val="TekstkomentarzaZnak1"/>
    <w:uiPriority w:val="99"/>
    <w:semiHidden/>
    <w:rsid w:val="0056504B"/>
    <w:rPr>
      <w:rFonts w:ascii="Tahoma" w:hAnsi="Tahoma" w:cs="Tahoma"/>
      <w:b/>
      <w:bCs/>
      <w:color w:val="000000"/>
      <w:lang w:eastAsia="zh-CN"/>
    </w:rPr>
  </w:style>
  <w:style w:type="paragraph" w:styleId="Tekstpodstawowy3">
    <w:name w:val="Body Text 3"/>
    <w:basedOn w:val="Normalny"/>
    <w:link w:val="Tekstpodstawowy3Znak"/>
    <w:uiPriority w:val="99"/>
    <w:unhideWhenUsed/>
    <w:rsid w:val="0086508D"/>
    <w:pPr>
      <w:spacing w:after="120"/>
    </w:pPr>
    <w:rPr>
      <w:sz w:val="16"/>
      <w:szCs w:val="16"/>
    </w:rPr>
  </w:style>
  <w:style w:type="character" w:customStyle="1" w:styleId="Tekstpodstawowy3Znak">
    <w:name w:val="Tekst podstawowy 3 Znak"/>
    <w:basedOn w:val="Domylnaczcionkaakapitu"/>
    <w:link w:val="Tekstpodstawowy3"/>
    <w:uiPriority w:val="99"/>
    <w:rsid w:val="0086508D"/>
    <w:rPr>
      <w:sz w:val="16"/>
      <w:szCs w:val="16"/>
    </w:rPr>
  </w:style>
  <w:style w:type="character" w:customStyle="1" w:styleId="Nagwek8Znak">
    <w:name w:val="Nagłówek 8 Znak"/>
    <w:basedOn w:val="Domylnaczcionkaakapitu"/>
    <w:link w:val="Nagwek8"/>
    <w:rsid w:val="00D37D6B"/>
    <w:rPr>
      <w:rFonts w:ascii="Arial" w:eastAsia="Lucida Sans Unicode" w:hAnsi="Arial" w:cs="Arial"/>
      <w:i/>
      <w:iCs/>
      <w:kern w:val="1"/>
      <w:lang w:eastAsia="ar-SA"/>
    </w:rPr>
  </w:style>
  <w:style w:type="character" w:customStyle="1" w:styleId="cpvdrzewo5">
    <w:name w:val="cpv_drzewo_5"/>
    <w:rsid w:val="00B96395"/>
  </w:style>
  <w:style w:type="character" w:customStyle="1" w:styleId="Styl2SWZZnak">
    <w:name w:val="Styl2SWZ Znak"/>
    <w:basedOn w:val="Domylnaczcionkaakapitu"/>
    <w:link w:val="Styl2SWZ"/>
    <w:locked/>
    <w:rsid w:val="00FC79EE"/>
  </w:style>
  <w:style w:type="paragraph" w:customStyle="1" w:styleId="Styl2SWZ">
    <w:name w:val="Styl2SWZ"/>
    <w:basedOn w:val="Normalny"/>
    <w:link w:val="Styl2SWZZnak"/>
    <w:qFormat/>
    <w:rsid w:val="00FC79EE"/>
    <w:pPr>
      <w:numPr>
        <w:numId w:val="4"/>
      </w:numPr>
      <w:spacing w:after="0" w:line="240" w:lineRule="auto"/>
      <w:jc w:val="both"/>
    </w:pPr>
  </w:style>
  <w:style w:type="character" w:styleId="Uwydatnienie">
    <w:name w:val="Emphasis"/>
    <w:basedOn w:val="Domylnaczcionkaakapitu"/>
    <w:uiPriority w:val="20"/>
    <w:qFormat/>
    <w:rsid w:val="00395DEA"/>
    <w:rPr>
      <w:i/>
      <w:iCs/>
    </w:rPr>
  </w:style>
  <w:style w:type="paragraph" w:styleId="Bezodstpw">
    <w:name w:val="No Spacing"/>
    <w:qFormat/>
    <w:rsid w:val="00F15BC2"/>
    <w:pPr>
      <w:suppressAutoHyphens/>
      <w:spacing w:after="0" w:line="240" w:lineRule="auto"/>
    </w:pPr>
    <w:rPr>
      <w:rFonts w:ascii="Calibri" w:eastAsia="Times New Roman" w:hAnsi="Calibri" w:cs="Calibri"/>
      <w:lang w:eastAsia="ar-SA"/>
    </w:rPr>
  </w:style>
  <w:style w:type="paragraph" w:customStyle="1" w:styleId="ust">
    <w:name w:val="ust"/>
    <w:rsid w:val="00F15BC2"/>
    <w:pPr>
      <w:suppressAutoHyphens/>
      <w:spacing w:before="60" w:after="60" w:line="240" w:lineRule="auto"/>
      <w:ind w:left="426" w:hanging="284"/>
      <w:jc w:val="both"/>
    </w:pPr>
    <w:rPr>
      <w:rFonts w:ascii="Times New Roman" w:eastAsia="Calibri" w:hAnsi="Times New Roman" w:cs="Times New Roman"/>
      <w:kern w:val="1"/>
      <w:sz w:val="24"/>
      <w:szCs w:val="24"/>
      <w:lang w:eastAsia="ar-SA"/>
    </w:rPr>
  </w:style>
  <w:style w:type="numbering" w:customStyle="1" w:styleId="Numbering123">
    <w:name w:val="Numbering 123"/>
    <w:basedOn w:val="Bezlisty"/>
    <w:rsid w:val="00F15BC2"/>
    <w:pPr>
      <w:numPr>
        <w:numId w:val="9"/>
      </w:numPr>
    </w:pPr>
  </w:style>
  <w:style w:type="character" w:customStyle="1" w:styleId="Styl1SWZZnak">
    <w:name w:val="Styl1SWZ Znak"/>
    <w:basedOn w:val="Domylnaczcionkaakapitu"/>
    <w:link w:val="Styl1SWZ"/>
    <w:locked/>
    <w:rsid w:val="00B72774"/>
    <w:rPr>
      <w:rFonts w:asciiTheme="majorHAnsi" w:eastAsiaTheme="majorEastAsia" w:hAnsiTheme="majorHAnsi" w:cstheme="majorBidi"/>
      <w:b/>
      <w:color w:val="2F5496" w:themeColor="accent1" w:themeShade="BF"/>
      <w:szCs w:val="32"/>
    </w:rPr>
  </w:style>
  <w:style w:type="paragraph" w:customStyle="1" w:styleId="Styl1SWZ">
    <w:name w:val="Styl1SWZ"/>
    <w:basedOn w:val="Nagwek1"/>
    <w:link w:val="Styl1SWZZnak"/>
    <w:qFormat/>
    <w:rsid w:val="00B72774"/>
    <w:pPr>
      <w:numPr>
        <w:numId w:val="8"/>
      </w:numPr>
      <w:spacing w:before="120" w:after="120" w:line="240" w:lineRule="auto"/>
      <w:jc w:val="both"/>
    </w:pPr>
    <w:rPr>
      <w:b/>
      <w:sz w:val="22"/>
    </w:rPr>
  </w:style>
  <w:style w:type="character" w:customStyle="1" w:styleId="czeinternetowe">
    <w:name w:val="Łącze internetowe"/>
    <w:basedOn w:val="Domylnaczcionkaakapitu"/>
    <w:rsid w:val="007B4890"/>
    <w:rPr>
      <w:color w:val="0563C1" w:themeColor="hyperlink"/>
      <w:u w:val="single"/>
    </w:rPr>
  </w:style>
  <w:style w:type="paragraph" w:customStyle="1" w:styleId="text-left">
    <w:name w:val="text-left"/>
    <w:basedOn w:val="Normalny"/>
    <w:rsid w:val="00F440C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Numerwiersza">
    <w:name w:val="line number"/>
    <w:rsid w:val="000D6EB1"/>
    <w:rPr>
      <w:rFonts w:ascii="Arial" w:hAnsi="Arial" w:cs="Arial"/>
      <w:sz w:val="26"/>
    </w:rPr>
  </w:style>
  <w:style w:type="paragraph" w:customStyle="1" w:styleId="ListParagraph1">
    <w:name w:val="List Paragraph1"/>
    <w:basedOn w:val="Normalny"/>
    <w:rsid w:val="00B30AF9"/>
    <w:pPr>
      <w:suppressAutoHyphens/>
      <w:spacing w:after="0" w:line="100" w:lineRule="atLeast"/>
      <w:ind w:left="720"/>
    </w:pPr>
    <w:rPr>
      <w:rFonts w:ascii="Calibri" w:eastAsia="Arial Unicode MS" w:hAnsi="Calibri" w:cs="font256"/>
      <w:color w:val="000000"/>
      <w:szCs w:val="20"/>
      <w:lang w:eastAsia="ar-SA"/>
    </w:rPr>
  </w:style>
  <w:style w:type="character" w:customStyle="1" w:styleId="Normalny1">
    <w:name w:val="Normalny1"/>
    <w:basedOn w:val="Domylnaczcionkaakapitu"/>
    <w:rsid w:val="009B2614"/>
  </w:style>
  <w:style w:type="character" w:styleId="UyteHipercze">
    <w:name w:val="FollowedHyperlink"/>
    <w:basedOn w:val="Domylnaczcionkaakapitu"/>
    <w:uiPriority w:val="99"/>
    <w:semiHidden/>
    <w:unhideWhenUsed/>
    <w:rsid w:val="009D63C5"/>
    <w:rPr>
      <w:color w:val="954F72" w:themeColor="followedHyperlink"/>
      <w:u w:val="single"/>
    </w:rPr>
  </w:style>
  <w:style w:type="character" w:customStyle="1" w:styleId="articletitle">
    <w:name w:val="articletitle"/>
    <w:basedOn w:val="Domylnaczcionkaakapitu"/>
    <w:rsid w:val="005D5AA8"/>
  </w:style>
  <w:style w:type="paragraph" w:styleId="NormalnyWeb">
    <w:name w:val="Normal (Web)"/>
    <w:basedOn w:val="Normalny"/>
    <w:uiPriority w:val="99"/>
    <w:semiHidden/>
    <w:unhideWhenUsed/>
    <w:rsid w:val="00CD6DB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ListParagraphChar">
    <w:name w:val="List Paragraph Char"/>
    <w:aliases w:val="Numerowanie Char,L1 Char,Akapit z listą5 Char,Podsis rysunku Char"/>
    <w:locked/>
    <w:rsid w:val="001F304A"/>
    <w:rPr>
      <w:sz w:val="24"/>
      <w:szCs w:val="24"/>
      <w:lang w:val="pl-PL" w:eastAsia="ar-SA" w:bidi="ar-SA"/>
    </w:rPr>
  </w:style>
  <w:style w:type="paragraph" w:customStyle="1" w:styleId="WW-Tekstpodstawowywcity2">
    <w:name w:val="WW-Tekst podstawowy wcięty 2"/>
    <w:basedOn w:val="Normalny"/>
    <w:rsid w:val="008666BB"/>
    <w:pPr>
      <w:widowControl w:val="0"/>
      <w:suppressAutoHyphens/>
      <w:spacing w:after="0" w:line="360" w:lineRule="auto"/>
      <w:ind w:left="360"/>
    </w:pPr>
    <w:rPr>
      <w:rFonts w:ascii="Times New Roman" w:eastAsia="Lucida Sans Unicode" w:hAnsi="Times New Roman" w:cs="Tahoma"/>
      <w:sz w:val="24"/>
      <w:szCs w:val="24"/>
      <w:lang w:eastAsia="pl-PL" w:bidi="pl-PL"/>
    </w:rPr>
  </w:style>
  <w:style w:type="table" w:styleId="Tabela-Siatka">
    <w:name w:val="Table Grid"/>
    <w:basedOn w:val="Standardowy"/>
    <w:uiPriority w:val="39"/>
    <w:rsid w:val="00BF24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wykytekst1">
    <w:name w:val="Zwykły tekst1"/>
    <w:basedOn w:val="Normalny"/>
    <w:rsid w:val="00D12E51"/>
    <w:pPr>
      <w:suppressAutoHyphens/>
      <w:spacing w:after="0" w:line="240" w:lineRule="auto"/>
    </w:pPr>
    <w:rPr>
      <w:rFonts w:ascii="Courier New" w:eastAsia="Times New Roman" w:hAnsi="Courier New" w:cs="Courier New"/>
      <w:sz w:val="20"/>
      <w:szCs w:val="20"/>
      <w:lang w:eastAsia="ar-SA"/>
    </w:rPr>
  </w:style>
  <w:style w:type="character" w:customStyle="1" w:styleId="dane1">
    <w:name w:val="dane1"/>
    <w:rsid w:val="00F62B63"/>
    <w:rPr>
      <w:color w:val="0000CD"/>
    </w:rPr>
  </w:style>
  <w:style w:type="character" w:customStyle="1" w:styleId="Nagwek7Znak">
    <w:name w:val="Nagłówek 7 Znak"/>
    <w:basedOn w:val="Domylnaczcionkaakapitu"/>
    <w:link w:val="Nagwek7"/>
    <w:rsid w:val="00C148DE"/>
    <w:rPr>
      <w:rFonts w:asciiTheme="majorHAnsi" w:eastAsiaTheme="majorEastAsia" w:hAnsiTheme="majorHAnsi" w:cstheme="majorBidi"/>
      <w:i/>
      <w:iCs/>
      <w:color w:val="1F3763" w:themeColor="accent1" w:themeShade="7F"/>
    </w:rPr>
  </w:style>
  <w:style w:type="paragraph" w:customStyle="1" w:styleId="WW-Domylnie">
    <w:name w:val="WW-Domyślnie"/>
    <w:basedOn w:val="Normalny"/>
    <w:rsid w:val="00342B13"/>
    <w:pPr>
      <w:widowControl w:val="0"/>
      <w:suppressAutoHyphens/>
      <w:spacing w:after="0" w:line="240" w:lineRule="auto"/>
    </w:pPr>
    <w:rPr>
      <w:rFonts w:ascii="Times New Roman" w:eastAsia="Times New Roman" w:hAnsi="Times New Roman" w:cs="Times New Roman"/>
      <w:sz w:val="24"/>
      <w:szCs w:val="24"/>
    </w:rPr>
  </w:style>
  <w:style w:type="paragraph" w:customStyle="1" w:styleId="Normalny2">
    <w:name w:val="Normalny2"/>
    <w:basedOn w:val="Normalny"/>
    <w:rsid w:val="00C04DF9"/>
    <w:pPr>
      <w:widowControl w:val="0"/>
      <w:suppressAutoHyphens/>
      <w:spacing w:after="0" w:line="240" w:lineRule="auto"/>
    </w:pPr>
    <w:rPr>
      <w:rFonts w:ascii="Times New Roman" w:eastAsia="Times New Roman" w:hAnsi="Times New Roman" w:cs="Times New Roman"/>
      <w:sz w:val="24"/>
      <w:szCs w:val="24"/>
    </w:rPr>
  </w:style>
  <w:style w:type="paragraph" w:customStyle="1" w:styleId="Zawartotabeli">
    <w:name w:val="Zawartość tabeli"/>
    <w:basedOn w:val="Normalny"/>
    <w:rsid w:val="00C04DF9"/>
    <w:pPr>
      <w:widowControl w:val="0"/>
      <w:suppressLineNumbers/>
      <w:suppressAutoHyphens/>
      <w:spacing w:after="0" w:line="240" w:lineRule="auto"/>
      <w:jc w:val="both"/>
    </w:pPr>
    <w:rPr>
      <w:rFonts w:ascii="Arial" w:eastAsia="Lucida Sans Unicode" w:hAnsi="Arial" w:cs="Tahoma"/>
      <w:sz w:val="24"/>
      <w:szCs w:val="24"/>
      <w:lang w:eastAsia="pl-PL" w:bidi="pl-PL"/>
    </w:rPr>
  </w:style>
  <w:style w:type="paragraph" w:styleId="Poprawka">
    <w:name w:val="Revision"/>
    <w:hidden/>
    <w:uiPriority w:val="99"/>
    <w:semiHidden/>
    <w:rsid w:val="00E9630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4576">
      <w:bodyDiv w:val="1"/>
      <w:marLeft w:val="0"/>
      <w:marRight w:val="0"/>
      <w:marTop w:val="0"/>
      <w:marBottom w:val="0"/>
      <w:divBdr>
        <w:top w:val="none" w:sz="0" w:space="0" w:color="auto"/>
        <w:left w:val="none" w:sz="0" w:space="0" w:color="auto"/>
        <w:bottom w:val="none" w:sz="0" w:space="0" w:color="auto"/>
        <w:right w:val="none" w:sz="0" w:space="0" w:color="auto"/>
      </w:divBdr>
    </w:div>
    <w:div w:id="33849334">
      <w:bodyDiv w:val="1"/>
      <w:marLeft w:val="0"/>
      <w:marRight w:val="0"/>
      <w:marTop w:val="0"/>
      <w:marBottom w:val="0"/>
      <w:divBdr>
        <w:top w:val="none" w:sz="0" w:space="0" w:color="auto"/>
        <w:left w:val="none" w:sz="0" w:space="0" w:color="auto"/>
        <w:bottom w:val="none" w:sz="0" w:space="0" w:color="auto"/>
        <w:right w:val="none" w:sz="0" w:space="0" w:color="auto"/>
      </w:divBdr>
    </w:div>
    <w:div w:id="39088753">
      <w:bodyDiv w:val="1"/>
      <w:marLeft w:val="0"/>
      <w:marRight w:val="0"/>
      <w:marTop w:val="0"/>
      <w:marBottom w:val="0"/>
      <w:divBdr>
        <w:top w:val="none" w:sz="0" w:space="0" w:color="auto"/>
        <w:left w:val="none" w:sz="0" w:space="0" w:color="auto"/>
        <w:bottom w:val="none" w:sz="0" w:space="0" w:color="auto"/>
        <w:right w:val="none" w:sz="0" w:space="0" w:color="auto"/>
      </w:divBdr>
    </w:div>
    <w:div w:id="55788038">
      <w:bodyDiv w:val="1"/>
      <w:marLeft w:val="0"/>
      <w:marRight w:val="0"/>
      <w:marTop w:val="0"/>
      <w:marBottom w:val="0"/>
      <w:divBdr>
        <w:top w:val="none" w:sz="0" w:space="0" w:color="auto"/>
        <w:left w:val="none" w:sz="0" w:space="0" w:color="auto"/>
        <w:bottom w:val="none" w:sz="0" w:space="0" w:color="auto"/>
        <w:right w:val="none" w:sz="0" w:space="0" w:color="auto"/>
      </w:divBdr>
    </w:div>
    <w:div w:id="158620205">
      <w:bodyDiv w:val="1"/>
      <w:marLeft w:val="0"/>
      <w:marRight w:val="0"/>
      <w:marTop w:val="0"/>
      <w:marBottom w:val="0"/>
      <w:divBdr>
        <w:top w:val="none" w:sz="0" w:space="0" w:color="auto"/>
        <w:left w:val="none" w:sz="0" w:space="0" w:color="auto"/>
        <w:bottom w:val="none" w:sz="0" w:space="0" w:color="auto"/>
        <w:right w:val="none" w:sz="0" w:space="0" w:color="auto"/>
      </w:divBdr>
    </w:div>
    <w:div w:id="190075025">
      <w:bodyDiv w:val="1"/>
      <w:marLeft w:val="0"/>
      <w:marRight w:val="0"/>
      <w:marTop w:val="0"/>
      <w:marBottom w:val="0"/>
      <w:divBdr>
        <w:top w:val="none" w:sz="0" w:space="0" w:color="auto"/>
        <w:left w:val="none" w:sz="0" w:space="0" w:color="auto"/>
        <w:bottom w:val="none" w:sz="0" w:space="0" w:color="auto"/>
        <w:right w:val="none" w:sz="0" w:space="0" w:color="auto"/>
      </w:divBdr>
    </w:div>
    <w:div w:id="191768131">
      <w:bodyDiv w:val="1"/>
      <w:marLeft w:val="0"/>
      <w:marRight w:val="0"/>
      <w:marTop w:val="0"/>
      <w:marBottom w:val="0"/>
      <w:divBdr>
        <w:top w:val="none" w:sz="0" w:space="0" w:color="auto"/>
        <w:left w:val="none" w:sz="0" w:space="0" w:color="auto"/>
        <w:bottom w:val="none" w:sz="0" w:space="0" w:color="auto"/>
        <w:right w:val="none" w:sz="0" w:space="0" w:color="auto"/>
      </w:divBdr>
    </w:div>
    <w:div w:id="198857845">
      <w:bodyDiv w:val="1"/>
      <w:marLeft w:val="0"/>
      <w:marRight w:val="0"/>
      <w:marTop w:val="0"/>
      <w:marBottom w:val="0"/>
      <w:divBdr>
        <w:top w:val="none" w:sz="0" w:space="0" w:color="auto"/>
        <w:left w:val="none" w:sz="0" w:space="0" w:color="auto"/>
        <w:bottom w:val="none" w:sz="0" w:space="0" w:color="auto"/>
        <w:right w:val="none" w:sz="0" w:space="0" w:color="auto"/>
      </w:divBdr>
    </w:div>
    <w:div w:id="199057410">
      <w:bodyDiv w:val="1"/>
      <w:marLeft w:val="0"/>
      <w:marRight w:val="0"/>
      <w:marTop w:val="0"/>
      <w:marBottom w:val="0"/>
      <w:divBdr>
        <w:top w:val="none" w:sz="0" w:space="0" w:color="auto"/>
        <w:left w:val="none" w:sz="0" w:space="0" w:color="auto"/>
        <w:bottom w:val="none" w:sz="0" w:space="0" w:color="auto"/>
        <w:right w:val="none" w:sz="0" w:space="0" w:color="auto"/>
      </w:divBdr>
    </w:div>
    <w:div w:id="202792330">
      <w:bodyDiv w:val="1"/>
      <w:marLeft w:val="0"/>
      <w:marRight w:val="0"/>
      <w:marTop w:val="0"/>
      <w:marBottom w:val="0"/>
      <w:divBdr>
        <w:top w:val="none" w:sz="0" w:space="0" w:color="auto"/>
        <w:left w:val="none" w:sz="0" w:space="0" w:color="auto"/>
        <w:bottom w:val="none" w:sz="0" w:space="0" w:color="auto"/>
        <w:right w:val="none" w:sz="0" w:space="0" w:color="auto"/>
      </w:divBdr>
    </w:div>
    <w:div w:id="228004134">
      <w:bodyDiv w:val="1"/>
      <w:marLeft w:val="0"/>
      <w:marRight w:val="0"/>
      <w:marTop w:val="0"/>
      <w:marBottom w:val="0"/>
      <w:divBdr>
        <w:top w:val="none" w:sz="0" w:space="0" w:color="auto"/>
        <w:left w:val="none" w:sz="0" w:space="0" w:color="auto"/>
        <w:bottom w:val="none" w:sz="0" w:space="0" w:color="auto"/>
        <w:right w:val="none" w:sz="0" w:space="0" w:color="auto"/>
      </w:divBdr>
    </w:div>
    <w:div w:id="228420585">
      <w:bodyDiv w:val="1"/>
      <w:marLeft w:val="0"/>
      <w:marRight w:val="0"/>
      <w:marTop w:val="0"/>
      <w:marBottom w:val="0"/>
      <w:divBdr>
        <w:top w:val="none" w:sz="0" w:space="0" w:color="auto"/>
        <w:left w:val="none" w:sz="0" w:space="0" w:color="auto"/>
        <w:bottom w:val="none" w:sz="0" w:space="0" w:color="auto"/>
        <w:right w:val="none" w:sz="0" w:space="0" w:color="auto"/>
      </w:divBdr>
    </w:div>
    <w:div w:id="238174572">
      <w:bodyDiv w:val="1"/>
      <w:marLeft w:val="0"/>
      <w:marRight w:val="0"/>
      <w:marTop w:val="0"/>
      <w:marBottom w:val="0"/>
      <w:divBdr>
        <w:top w:val="none" w:sz="0" w:space="0" w:color="auto"/>
        <w:left w:val="none" w:sz="0" w:space="0" w:color="auto"/>
        <w:bottom w:val="none" w:sz="0" w:space="0" w:color="auto"/>
        <w:right w:val="none" w:sz="0" w:space="0" w:color="auto"/>
      </w:divBdr>
    </w:div>
    <w:div w:id="265113780">
      <w:bodyDiv w:val="1"/>
      <w:marLeft w:val="0"/>
      <w:marRight w:val="0"/>
      <w:marTop w:val="0"/>
      <w:marBottom w:val="0"/>
      <w:divBdr>
        <w:top w:val="none" w:sz="0" w:space="0" w:color="auto"/>
        <w:left w:val="none" w:sz="0" w:space="0" w:color="auto"/>
        <w:bottom w:val="none" w:sz="0" w:space="0" w:color="auto"/>
        <w:right w:val="none" w:sz="0" w:space="0" w:color="auto"/>
      </w:divBdr>
    </w:div>
    <w:div w:id="295647558">
      <w:bodyDiv w:val="1"/>
      <w:marLeft w:val="0"/>
      <w:marRight w:val="0"/>
      <w:marTop w:val="0"/>
      <w:marBottom w:val="0"/>
      <w:divBdr>
        <w:top w:val="none" w:sz="0" w:space="0" w:color="auto"/>
        <w:left w:val="none" w:sz="0" w:space="0" w:color="auto"/>
        <w:bottom w:val="none" w:sz="0" w:space="0" w:color="auto"/>
        <w:right w:val="none" w:sz="0" w:space="0" w:color="auto"/>
      </w:divBdr>
    </w:div>
    <w:div w:id="297732195">
      <w:bodyDiv w:val="1"/>
      <w:marLeft w:val="0"/>
      <w:marRight w:val="0"/>
      <w:marTop w:val="0"/>
      <w:marBottom w:val="0"/>
      <w:divBdr>
        <w:top w:val="none" w:sz="0" w:space="0" w:color="auto"/>
        <w:left w:val="none" w:sz="0" w:space="0" w:color="auto"/>
        <w:bottom w:val="none" w:sz="0" w:space="0" w:color="auto"/>
        <w:right w:val="none" w:sz="0" w:space="0" w:color="auto"/>
      </w:divBdr>
    </w:div>
    <w:div w:id="326131261">
      <w:bodyDiv w:val="1"/>
      <w:marLeft w:val="0"/>
      <w:marRight w:val="0"/>
      <w:marTop w:val="0"/>
      <w:marBottom w:val="0"/>
      <w:divBdr>
        <w:top w:val="none" w:sz="0" w:space="0" w:color="auto"/>
        <w:left w:val="none" w:sz="0" w:space="0" w:color="auto"/>
        <w:bottom w:val="none" w:sz="0" w:space="0" w:color="auto"/>
        <w:right w:val="none" w:sz="0" w:space="0" w:color="auto"/>
      </w:divBdr>
    </w:div>
    <w:div w:id="327447846">
      <w:bodyDiv w:val="1"/>
      <w:marLeft w:val="0"/>
      <w:marRight w:val="0"/>
      <w:marTop w:val="0"/>
      <w:marBottom w:val="0"/>
      <w:divBdr>
        <w:top w:val="none" w:sz="0" w:space="0" w:color="auto"/>
        <w:left w:val="none" w:sz="0" w:space="0" w:color="auto"/>
        <w:bottom w:val="none" w:sz="0" w:space="0" w:color="auto"/>
        <w:right w:val="none" w:sz="0" w:space="0" w:color="auto"/>
      </w:divBdr>
    </w:div>
    <w:div w:id="330060949">
      <w:bodyDiv w:val="1"/>
      <w:marLeft w:val="0"/>
      <w:marRight w:val="0"/>
      <w:marTop w:val="0"/>
      <w:marBottom w:val="0"/>
      <w:divBdr>
        <w:top w:val="none" w:sz="0" w:space="0" w:color="auto"/>
        <w:left w:val="none" w:sz="0" w:space="0" w:color="auto"/>
        <w:bottom w:val="none" w:sz="0" w:space="0" w:color="auto"/>
        <w:right w:val="none" w:sz="0" w:space="0" w:color="auto"/>
      </w:divBdr>
    </w:div>
    <w:div w:id="337538352">
      <w:bodyDiv w:val="1"/>
      <w:marLeft w:val="0"/>
      <w:marRight w:val="0"/>
      <w:marTop w:val="0"/>
      <w:marBottom w:val="0"/>
      <w:divBdr>
        <w:top w:val="none" w:sz="0" w:space="0" w:color="auto"/>
        <w:left w:val="none" w:sz="0" w:space="0" w:color="auto"/>
        <w:bottom w:val="none" w:sz="0" w:space="0" w:color="auto"/>
        <w:right w:val="none" w:sz="0" w:space="0" w:color="auto"/>
      </w:divBdr>
    </w:div>
    <w:div w:id="337929994">
      <w:bodyDiv w:val="1"/>
      <w:marLeft w:val="0"/>
      <w:marRight w:val="0"/>
      <w:marTop w:val="0"/>
      <w:marBottom w:val="0"/>
      <w:divBdr>
        <w:top w:val="none" w:sz="0" w:space="0" w:color="auto"/>
        <w:left w:val="none" w:sz="0" w:space="0" w:color="auto"/>
        <w:bottom w:val="none" w:sz="0" w:space="0" w:color="auto"/>
        <w:right w:val="none" w:sz="0" w:space="0" w:color="auto"/>
      </w:divBdr>
    </w:div>
    <w:div w:id="354234174">
      <w:bodyDiv w:val="1"/>
      <w:marLeft w:val="0"/>
      <w:marRight w:val="0"/>
      <w:marTop w:val="0"/>
      <w:marBottom w:val="0"/>
      <w:divBdr>
        <w:top w:val="none" w:sz="0" w:space="0" w:color="auto"/>
        <w:left w:val="none" w:sz="0" w:space="0" w:color="auto"/>
        <w:bottom w:val="none" w:sz="0" w:space="0" w:color="auto"/>
        <w:right w:val="none" w:sz="0" w:space="0" w:color="auto"/>
      </w:divBdr>
    </w:div>
    <w:div w:id="364647382">
      <w:bodyDiv w:val="1"/>
      <w:marLeft w:val="0"/>
      <w:marRight w:val="0"/>
      <w:marTop w:val="0"/>
      <w:marBottom w:val="0"/>
      <w:divBdr>
        <w:top w:val="none" w:sz="0" w:space="0" w:color="auto"/>
        <w:left w:val="none" w:sz="0" w:space="0" w:color="auto"/>
        <w:bottom w:val="none" w:sz="0" w:space="0" w:color="auto"/>
        <w:right w:val="none" w:sz="0" w:space="0" w:color="auto"/>
      </w:divBdr>
    </w:div>
    <w:div w:id="384647248">
      <w:bodyDiv w:val="1"/>
      <w:marLeft w:val="0"/>
      <w:marRight w:val="0"/>
      <w:marTop w:val="0"/>
      <w:marBottom w:val="0"/>
      <w:divBdr>
        <w:top w:val="none" w:sz="0" w:space="0" w:color="auto"/>
        <w:left w:val="none" w:sz="0" w:space="0" w:color="auto"/>
        <w:bottom w:val="none" w:sz="0" w:space="0" w:color="auto"/>
        <w:right w:val="none" w:sz="0" w:space="0" w:color="auto"/>
      </w:divBdr>
    </w:div>
    <w:div w:id="395935414">
      <w:bodyDiv w:val="1"/>
      <w:marLeft w:val="0"/>
      <w:marRight w:val="0"/>
      <w:marTop w:val="0"/>
      <w:marBottom w:val="0"/>
      <w:divBdr>
        <w:top w:val="none" w:sz="0" w:space="0" w:color="auto"/>
        <w:left w:val="none" w:sz="0" w:space="0" w:color="auto"/>
        <w:bottom w:val="none" w:sz="0" w:space="0" w:color="auto"/>
        <w:right w:val="none" w:sz="0" w:space="0" w:color="auto"/>
      </w:divBdr>
      <w:divsChild>
        <w:div w:id="1766001289">
          <w:marLeft w:val="0"/>
          <w:marRight w:val="0"/>
          <w:marTop w:val="0"/>
          <w:marBottom w:val="0"/>
          <w:divBdr>
            <w:top w:val="none" w:sz="0" w:space="0" w:color="auto"/>
            <w:left w:val="none" w:sz="0" w:space="0" w:color="auto"/>
            <w:bottom w:val="none" w:sz="0" w:space="0" w:color="auto"/>
            <w:right w:val="none" w:sz="0" w:space="0" w:color="auto"/>
          </w:divBdr>
          <w:divsChild>
            <w:div w:id="467666470">
              <w:marLeft w:val="0"/>
              <w:marRight w:val="0"/>
              <w:marTop w:val="0"/>
              <w:marBottom w:val="0"/>
              <w:divBdr>
                <w:top w:val="none" w:sz="0" w:space="0" w:color="auto"/>
                <w:left w:val="none" w:sz="0" w:space="0" w:color="auto"/>
                <w:bottom w:val="none" w:sz="0" w:space="0" w:color="auto"/>
                <w:right w:val="none" w:sz="0" w:space="0" w:color="auto"/>
              </w:divBdr>
            </w:div>
          </w:divsChild>
        </w:div>
        <w:div w:id="904026489">
          <w:marLeft w:val="0"/>
          <w:marRight w:val="0"/>
          <w:marTop w:val="0"/>
          <w:marBottom w:val="0"/>
          <w:divBdr>
            <w:top w:val="none" w:sz="0" w:space="0" w:color="auto"/>
            <w:left w:val="none" w:sz="0" w:space="0" w:color="auto"/>
            <w:bottom w:val="none" w:sz="0" w:space="0" w:color="auto"/>
            <w:right w:val="none" w:sz="0" w:space="0" w:color="auto"/>
          </w:divBdr>
          <w:divsChild>
            <w:div w:id="106437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08693">
      <w:bodyDiv w:val="1"/>
      <w:marLeft w:val="0"/>
      <w:marRight w:val="0"/>
      <w:marTop w:val="0"/>
      <w:marBottom w:val="0"/>
      <w:divBdr>
        <w:top w:val="none" w:sz="0" w:space="0" w:color="auto"/>
        <w:left w:val="none" w:sz="0" w:space="0" w:color="auto"/>
        <w:bottom w:val="none" w:sz="0" w:space="0" w:color="auto"/>
        <w:right w:val="none" w:sz="0" w:space="0" w:color="auto"/>
      </w:divBdr>
    </w:div>
    <w:div w:id="413087474">
      <w:bodyDiv w:val="1"/>
      <w:marLeft w:val="0"/>
      <w:marRight w:val="0"/>
      <w:marTop w:val="0"/>
      <w:marBottom w:val="0"/>
      <w:divBdr>
        <w:top w:val="none" w:sz="0" w:space="0" w:color="auto"/>
        <w:left w:val="none" w:sz="0" w:space="0" w:color="auto"/>
        <w:bottom w:val="none" w:sz="0" w:space="0" w:color="auto"/>
        <w:right w:val="none" w:sz="0" w:space="0" w:color="auto"/>
      </w:divBdr>
    </w:div>
    <w:div w:id="431439443">
      <w:bodyDiv w:val="1"/>
      <w:marLeft w:val="0"/>
      <w:marRight w:val="0"/>
      <w:marTop w:val="0"/>
      <w:marBottom w:val="0"/>
      <w:divBdr>
        <w:top w:val="none" w:sz="0" w:space="0" w:color="auto"/>
        <w:left w:val="none" w:sz="0" w:space="0" w:color="auto"/>
        <w:bottom w:val="none" w:sz="0" w:space="0" w:color="auto"/>
        <w:right w:val="none" w:sz="0" w:space="0" w:color="auto"/>
      </w:divBdr>
    </w:div>
    <w:div w:id="439422219">
      <w:bodyDiv w:val="1"/>
      <w:marLeft w:val="0"/>
      <w:marRight w:val="0"/>
      <w:marTop w:val="0"/>
      <w:marBottom w:val="0"/>
      <w:divBdr>
        <w:top w:val="none" w:sz="0" w:space="0" w:color="auto"/>
        <w:left w:val="none" w:sz="0" w:space="0" w:color="auto"/>
        <w:bottom w:val="none" w:sz="0" w:space="0" w:color="auto"/>
        <w:right w:val="none" w:sz="0" w:space="0" w:color="auto"/>
      </w:divBdr>
    </w:div>
    <w:div w:id="452752688">
      <w:bodyDiv w:val="1"/>
      <w:marLeft w:val="0"/>
      <w:marRight w:val="0"/>
      <w:marTop w:val="0"/>
      <w:marBottom w:val="0"/>
      <w:divBdr>
        <w:top w:val="none" w:sz="0" w:space="0" w:color="auto"/>
        <w:left w:val="none" w:sz="0" w:space="0" w:color="auto"/>
        <w:bottom w:val="none" w:sz="0" w:space="0" w:color="auto"/>
        <w:right w:val="none" w:sz="0" w:space="0" w:color="auto"/>
      </w:divBdr>
    </w:div>
    <w:div w:id="459767117">
      <w:bodyDiv w:val="1"/>
      <w:marLeft w:val="0"/>
      <w:marRight w:val="0"/>
      <w:marTop w:val="0"/>
      <w:marBottom w:val="0"/>
      <w:divBdr>
        <w:top w:val="none" w:sz="0" w:space="0" w:color="auto"/>
        <w:left w:val="none" w:sz="0" w:space="0" w:color="auto"/>
        <w:bottom w:val="none" w:sz="0" w:space="0" w:color="auto"/>
        <w:right w:val="none" w:sz="0" w:space="0" w:color="auto"/>
      </w:divBdr>
    </w:div>
    <w:div w:id="461460539">
      <w:bodyDiv w:val="1"/>
      <w:marLeft w:val="0"/>
      <w:marRight w:val="0"/>
      <w:marTop w:val="0"/>
      <w:marBottom w:val="0"/>
      <w:divBdr>
        <w:top w:val="none" w:sz="0" w:space="0" w:color="auto"/>
        <w:left w:val="none" w:sz="0" w:space="0" w:color="auto"/>
        <w:bottom w:val="none" w:sz="0" w:space="0" w:color="auto"/>
        <w:right w:val="none" w:sz="0" w:space="0" w:color="auto"/>
      </w:divBdr>
    </w:div>
    <w:div w:id="472842244">
      <w:bodyDiv w:val="1"/>
      <w:marLeft w:val="0"/>
      <w:marRight w:val="0"/>
      <w:marTop w:val="0"/>
      <w:marBottom w:val="0"/>
      <w:divBdr>
        <w:top w:val="none" w:sz="0" w:space="0" w:color="auto"/>
        <w:left w:val="none" w:sz="0" w:space="0" w:color="auto"/>
        <w:bottom w:val="none" w:sz="0" w:space="0" w:color="auto"/>
        <w:right w:val="none" w:sz="0" w:space="0" w:color="auto"/>
      </w:divBdr>
    </w:div>
    <w:div w:id="476840069">
      <w:bodyDiv w:val="1"/>
      <w:marLeft w:val="0"/>
      <w:marRight w:val="0"/>
      <w:marTop w:val="0"/>
      <w:marBottom w:val="0"/>
      <w:divBdr>
        <w:top w:val="none" w:sz="0" w:space="0" w:color="auto"/>
        <w:left w:val="none" w:sz="0" w:space="0" w:color="auto"/>
        <w:bottom w:val="none" w:sz="0" w:space="0" w:color="auto"/>
        <w:right w:val="none" w:sz="0" w:space="0" w:color="auto"/>
      </w:divBdr>
    </w:div>
    <w:div w:id="487211579">
      <w:bodyDiv w:val="1"/>
      <w:marLeft w:val="0"/>
      <w:marRight w:val="0"/>
      <w:marTop w:val="0"/>
      <w:marBottom w:val="0"/>
      <w:divBdr>
        <w:top w:val="none" w:sz="0" w:space="0" w:color="auto"/>
        <w:left w:val="none" w:sz="0" w:space="0" w:color="auto"/>
        <w:bottom w:val="none" w:sz="0" w:space="0" w:color="auto"/>
        <w:right w:val="none" w:sz="0" w:space="0" w:color="auto"/>
      </w:divBdr>
    </w:div>
    <w:div w:id="495456599">
      <w:bodyDiv w:val="1"/>
      <w:marLeft w:val="0"/>
      <w:marRight w:val="0"/>
      <w:marTop w:val="0"/>
      <w:marBottom w:val="0"/>
      <w:divBdr>
        <w:top w:val="none" w:sz="0" w:space="0" w:color="auto"/>
        <w:left w:val="none" w:sz="0" w:space="0" w:color="auto"/>
        <w:bottom w:val="none" w:sz="0" w:space="0" w:color="auto"/>
        <w:right w:val="none" w:sz="0" w:space="0" w:color="auto"/>
      </w:divBdr>
    </w:div>
    <w:div w:id="517044490">
      <w:bodyDiv w:val="1"/>
      <w:marLeft w:val="0"/>
      <w:marRight w:val="0"/>
      <w:marTop w:val="0"/>
      <w:marBottom w:val="0"/>
      <w:divBdr>
        <w:top w:val="none" w:sz="0" w:space="0" w:color="auto"/>
        <w:left w:val="none" w:sz="0" w:space="0" w:color="auto"/>
        <w:bottom w:val="none" w:sz="0" w:space="0" w:color="auto"/>
        <w:right w:val="none" w:sz="0" w:space="0" w:color="auto"/>
      </w:divBdr>
    </w:div>
    <w:div w:id="538859074">
      <w:bodyDiv w:val="1"/>
      <w:marLeft w:val="0"/>
      <w:marRight w:val="0"/>
      <w:marTop w:val="0"/>
      <w:marBottom w:val="0"/>
      <w:divBdr>
        <w:top w:val="none" w:sz="0" w:space="0" w:color="auto"/>
        <w:left w:val="none" w:sz="0" w:space="0" w:color="auto"/>
        <w:bottom w:val="none" w:sz="0" w:space="0" w:color="auto"/>
        <w:right w:val="none" w:sz="0" w:space="0" w:color="auto"/>
      </w:divBdr>
    </w:div>
    <w:div w:id="564099158">
      <w:bodyDiv w:val="1"/>
      <w:marLeft w:val="0"/>
      <w:marRight w:val="0"/>
      <w:marTop w:val="0"/>
      <w:marBottom w:val="0"/>
      <w:divBdr>
        <w:top w:val="none" w:sz="0" w:space="0" w:color="auto"/>
        <w:left w:val="none" w:sz="0" w:space="0" w:color="auto"/>
        <w:bottom w:val="none" w:sz="0" w:space="0" w:color="auto"/>
        <w:right w:val="none" w:sz="0" w:space="0" w:color="auto"/>
      </w:divBdr>
    </w:div>
    <w:div w:id="601769306">
      <w:bodyDiv w:val="1"/>
      <w:marLeft w:val="0"/>
      <w:marRight w:val="0"/>
      <w:marTop w:val="0"/>
      <w:marBottom w:val="0"/>
      <w:divBdr>
        <w:top w:val="none" w:sz="0" w:space="0" w:color="auto"/>
        <w:left w:val="none" w:sz="0" w:space="0" w:color="auto"/>
        <w:bottom w:val="none" w:sz="0" w:space="0" w:color="auto"/>
        <w:right w:val="none" w:sz="0" w:space="0" w:color="auto"/>
      </w:divBdr>
    </w:div>
    <w:div w:id="605121511">
      <w:bodyDiv w:val="1"/>
      <w:marLeft w:val="0"/>
      <w:marRight w:val="0"/>
      <w:marTop w:val="0"/>
      <w:marBottom w:val="0"/>
      <w:divBdr>
        <w:top w:val="none" w:sz="0" w:space="0" w:color="auto"/>
        <w:left w:val="none" w:sz="0" w:space="0" w:color="auto"/>
        <w:bottom w:val="none" w:sz="0" w:space="0" w:color="auto"/>
        <w:right w:val="none" w:sz="0" w:space="0" w:color="auto"/>
      </w:divBdr>
    </w:div>
    <w:div w:id="622228314">
      <w:bodyDiv w:val="1"/>
      <w:marLeft w:val="0"/>
      <w:marRight w:val="0"/>
      <w:marTop w:val="0"/>
      <w:marBottom w:val="0"/>
      <w:divBdr>
        <w:top w:val="none" w:sz="0" w:space="0" w:color="auto"/>
        <w:left w:val="none" w:sz="0" w:space="0" w:color="auto"/>
        <w:bottom w:val="none" w:sz="0" w:space="0" w:color="auto"/>
        <w:right w:val="none" w:sz="0" w:space="0" w:color="auto"/>
      </w:divBdr>
    </w:div>
    <w:div w:id="624238297">
      <w:bodyDiv w:val="1"/>
      <w:marLeft w:val="0"/>
      <w:marRight w:val="0"/>
      <w:marTop w:val="0"/>
      <w:marBottom w:val="0"/>
      <w:divBdr>
        <w:top w:val="none" w:sz="0" w:space="0" w:color="auto"/>
        <w:left w:val="none" w:sz="0" w:space="0" w:color="auto"/>
        <w:bottom w:val="none" w:sz="0" w:space="0" w:color="auto"/>
        <w:right w:val="none" w:sz="0" w:space="0" w:color="auto"/>
      </w:divBdr>
    </w:div>
    <w:div w:id="630207691">
      <w:bodyDiv w:val="1"/>
      <w:marLeft w:val="0"/>
      <w:marRight w:val="0"/>
      <w:marTop w:val="0"/>
      <w:marBottom w:val="0"/>
      <w:divBdr>
        <w:top w:val="none" w:sz="0" w:space="0" w:color="auto"/>
        <w:left w:val="none" w:sz="0" w:space="0" w:color="auto"/>
        <w:bottom w:val="none" w:sz="0" w:space="0" w:color="auto"/>
        <w:right w:val="none" w:sz="0" w:space="0" w:color="auto"/>
      </w:divBdr>
    </w:div>
    <w:div w:id="632057215">
      <w:bodyDiv w:val="1"/>
      <w:marLeft w:val="0"/>
      <w:marRight w:val="0"/>
      <w:marTop w:val="0"/>
      <w:marBottom w:val="0"/>
      <w:divBdr>
        <w:top w:val="none" w:sz="0" w:space="0" w:color="auto"/>
        <w:left w:val="none" w:sz="0" w:space="0" w:color="auto"/>
        <w:bottom w:val="none" w:sz="0" w:space="0" w:color="auto"/>
        <w:right w:val="none" w:sz="0" w:space="0" w:color="auto"/>
      </w:divBdr>
    </w:div>
    <w:div w:id="633684607">
      <w:bodyDiv w:val="1"/>
      <w:marLeft w:val="0"/>
      <w:marRight w:val="0"/>
      <w:marTop w:val="0"/>
      <w:marBottom w:val="0"/>
      <w:divBdr>
        <w:top w:val="none" w:sz="0" w:space="0" w:color="auto"/>
        <w:left w:val="none" w:sz="0" w:space="0" w:color="auto"/>
        <w:bottom w:val="none" w:sz="0" w:space="0" w:color="auto"/>
        <w:right w:val="none" w:sz="0" w:space="0" w:color="auto"/>
      </w:divBdr>
    </w:div>
    <w:div w:id="642851655">
      <w:bodyDiv w:val="1"/>
      <w:marLeft w:val="0"/>
      <w:marRight w:val="0"/>
      <w:marTop w:val="0"/>
      <w:marBottom w:val="0"/>
      <w:divBdr>
        <w:top w:val="none" w:sz="0" w:space="0" w:color="auto"/>
        <w:left w:val="none" w:sz="0" w:space="0" w:color="auto"/>
        <w:bottom w:val="none" w:sz="0" w:space="0" w:color="auto"/>
        <w:right w:val="none" w:sz="0" w:space="0" w:color="auto"/>
      </w:divBdr>
    </w:div>
    <w:div w:id="660699706">
      <w:bodyDiv w:val="1"/>
      <w:marLeft w:val="0"/>
      <w:marRight w:val="0"/>
      <w:marTop w:val="0"/>
      <w:marBottom w:val="0"/>
      <w:divBdr>
        <w:top w:val="none" w:sz="0" w:space="0" w:color="auto"/>
        <w:left w:val="none" w:sz="0" w:space="0" w:color="auto"/>
        <w:bottom w:val="none" w:sz="0" w:space="0" w:color="auto"/>
        <w:right w:val="none" w:sz="0" w:space="0" w:color="auto"/>
      </w:divBdr>
    </w:div>
    <w:div w:id="661006980">
      <w:bodyDiv w:val="1"/>
      <w:marLeft w:val="0"/>
      <w:marRight w:val="0"/>
      <w:marTop w:val="0"/>
      <w:marBottom w:val="0"/>
      <w:divBdr>
        <w:top w:val="none" w:sz="0" w:space="0" w:color="auto"/>
        <w:left w:val="none" w:sz="0" w:space="0" w:color="auto"/>
        <w:bottom w:val="none" w:sz="0" w:space="0" w:color="auto"/>
        <w:right w:val="none" w:sz="0" w:space="0" w:color="auto"/>
      </w:divBdr>
    </w:div>
    <w:div w:id="672487295">
      <w:bodyDiv w:val="1"/>
      <w:marLeft w:val="0"/>
      <w:marRight w:val="0"/>
      <w:marTop w:val="0"/>
      <w:marBottom w:val="0"/>
      <w:divBdr>
        <w:top w:val="none" w:sz="0" w:space="0" w:color="auto"/>
        <w:left w:val="none" w:sz="0" w:space="0" w:color="auto"/>
        <w:bottom w:val="none" w:sz="0" w:space="0" w:color="auto"/>
        <w:right w:val="none" w:sz="0" w:space="0" w:color="auto"/>
      </w:divBdr>
    </w:div>
    <w:div w:id="678849965">
      <w:bodyDiv w:val="1"/>
      <w:marLeft w:val="0"/>
      <w:marRight w:val="0"/>
      <w:marTop w:val="0"/>
      <w:marBottom w:val="0"/>
      <w:divBdr>
        <w:top w:val="none" w:sz="0" w:space="0" w:color="auto"/>
        <w:left w:val="none" w:sz="0" w:space="0" w:color="auto"/>
        <w:bottom w:val="none" w:sz="0" w:space="0" w:color="auto"/>
        <w:right w:val="none" w:sz="0" w:space="0" w:color="auto"/>
      </w:divBdr>
    </w:div>
    <w:div w:id="709888243">
      <w:bodyDiv w:val="1"/>
      <w:marLeft w:val="0"/>
      <w:marRight w:val="0"/>
      <w:marTop w:val="0"/>
      <w:marBottom w:val="0"/>
      <w:divBdr>
        <w:top w:val="none" w:sz="0" w:space="0" w:color="auto"/>
        <w:left w:val="none" w:sz="0" w:space="0" w:color="auto"/>
        <w:bottom w:val="none" w:sz="0" w:space="0" w:color="auto"/>
        <w:right w:val="none" w:sz="0" w:space="0" w:color="auto"/>
      </w:divBdr>
    </w:div>
    <w:div w:id="709961529">
      <w:bodyDiv w:val="1"/>
      <w:marLeft w:val="0"/>
      <w:marRight w:val="0"/>
      <w:marTop w:val="0"/>
      <w:marBottom w:val="0"/>
      <w:divBdr>
        <w:top w:val="none" w:sz="0" w:space="0" w:color="auto"/>
        <w:left w:val="none" w:sz="0" w:space="0" w:color="auto"/>
        <w:bottom w:val="none" w:sz="0" w:space="0" w:color="auto"/>
        <w:right w:val="none" w:sz="0" w:space="0" w:color="auto"/>
      </w:divBdr>
    </w:div>
    <w:div w:id="722680583">
      <w:bodyDiv w:val="1"/>
      <w:marLeft w:val="0"/>
      <w:marRight w:val="0"/>
      <w:marTop w:val="0"/>
      <w:marBottom w:val="0"/>
      <w:divBdr>
        <w:top w:val="none" w:sz="0" w:space="0" w:color="auto"/>
        <w:left w:val="none" w:sz="0" w:space="0" w:color="auto"/>
        <w:bottom w:val="none" w:sz="0" w:space="0" w:color="auto"/>
        <w:right w:val="none" w:sz="0" w:space="0" w:color="auto"/>
      </w:divBdr>
    </w:div>
    <w:div w:id="754057958">
      <w:bodyDiv w:val="1"/>
      <w:marLeft w:val="0"/>
      <w:marRight w:val="0"/>
      <w:marTop w:val="0"/>
      <w:marBottom w:val="0"/>
      <w:divBdr>
        <w:top w:val="none" w:sz="0" w:space="0" w:color="auto"/>
        <w:left w:val="none" w:sz="0" w:space="0" w:color="auto"/>
        <w:bottom w:val="none" w:sz="0" w:space="0" w:color="auto"/>
        <w:right w:val="none" w:sz="0" w:space="0" w:color="auto"/>
      </w:divBdr>
    </w:div>
    <w:div w:id="756709208">
      <w:bodyDiv w:val="1"/>
      <w:marLeft w:val="0"/>
      <w:marRight w:val="0"/>
      <w:marTop w:val="0"/>
      <w:marBottom w:val="0"/>
      <w:divBdr>
        <w:top w:val="none" w:sz="0" w:space="0" w:color="auto"/>
        <w:left w:val="none" w:sz="0" w:space="0" w:color="auto"/>
        <w:bottom w:val="none" w:sz="0" w:space="0" w:color="auto"/>
        <w:right w:val="none" w:sz="0" w:space="0" w:color="auto"/>
      </w:divBdr>
    </w:div>
    <w:div w:id="758213108">
      <w:bodyDiv w:val="1"/>
      <w:marLeft w:val="0"/>
      <w:marRight w:val="0"/>
      <w:marTop w:val="0"/>
      <w:marBottom w:val="0"/>
      <w:divBdr>
        <w:top w:val="none" w:sz="0" w:space="0" w:color="auto"/>
        <w:left w:val="none" w:sz="0" w:space="0" w:color="auto"/>
        <w:bottom w:val="none" w:sz="0" w:space="0" w:color="auto"/>
        <w:right w:val="none" w:sz="0" w:space="0" w:color="auto"/>
      </w:divBdr>
    </w:div>
    <w:div w:id="758215595">
      <w:bodyDiv w:val="1"/>
      <w:marLeft w:val="0"/>
      <w:marRight w:val="0"/>
      <w:marTop w:val="0"/>
      <w:marBottom w:val="0"/>
      <w:divBdr>
        <w:top w:val="none" w:sz="0" w:space="0" w:color="auto"/>
        <w:left w:val="none" w:sz="0" w:space="0" w:color="auto"/>
        <w:bottom w:val="none" w:sz="0" w:space="0" w:color="auto"/>
        <w:right w:val="none" w:sz="0" w:space="0" w:color="auto"/>
      </w:divBdr>
    </w:div>
    <w:div w:id="762721149">
      <w:bodyDiv w:val="1"/>
      <w:marLeft w:val="0"/>
      <w:marRight w:val="0"/>
      <w:marTop w:val="0"/>
      <w:marBottom w:val="0"/>
      <w:divBdr>
        <w:top w:val="none" w:sz="0" w:space="0" w:color="auto"/>
        <w:left w:val="none" w:sz="0" w:space="0" w:color="auto"/>
        <w:bottom w:val="none" w:sz="0" w:space="0" w:color="auto"/>
        <w:right w:val="none" w:sz="0" w:space="0" w:color="auto"/>
      </w:divBdr>
    </w:div>
    <w:div w:id="775170836">
      <w:bodyDiv w:val="1"/>
      <w:marLeft w:val="0"/>
      <w:marRight w:val="0"/>
      <w:marTop w:val="0"/>
      <w:marBottom w:val="0"/>
      <w:divBdr>
        <w:top w:val="none" w:sz="0" w:space="0" w:color="auto"/>
        <w:left w:val="none" w:sz="0" w:space="0" w:color="auto"/>
        <w:bottom w:val="none" w:sz="0" w:space="0" w:color="auto"/>
        <w:right w:val="none" w:sz="0" w:space="0" w:color="auto"/>
      </w:divBdr>
    </w:div>
    <w:div w:id="780032783">
      <w:bodyDiv w:val="1"/>
      <w:marLeft w:val="0"/>
      <w:marRight w:val="0"/>
      <w:marTop w:val="0"/>
      <w:marBottom w:val="0"/>
      <w:divBdr>
        <w:top w:val="none" w:sz="0" w:space="0" w:color="auto"/>
        <w:left w:val="none" w:sz="0" w:space="0" w:color="auto"/>
        <w:bottom w:val="none" w:sz="0" w:space="0" w:color="auto"/>
        <w:right w:val="none" w:sz="0" w:space="0" w:color="auto"/>
      </w:divBdr>
    </w:div>
    <w:div w:id="780958888">
      <w:bodyDiv w:val="1"/>
      <w:marLeft w:val="0"/>
      <w:marRight w:val="0"/>
      <w:marTop w:val="0"/>
      <w:marBottom w:val="0"/>
      <w:divBdr>
        <w:top w:val="none" w:sz="0" w:space="0" w:color="auto"/>
        <w:left w:val="none" w:sz="0" w:space="0" w:color="auto"/>
        <w:bottom w:val="none" w:sz="0" w:space="0" w:color="auto"/>
        <w:right w:val="none" w:sz="0" w:space="0" w:color="auto"/>
      </w:divBdr>
    </w:div>
    <w:div w:id="807934620">
      <w:bodyDiv w:val="1"/>
      <w:marLeft w:val="0"/>
      <w:marRight w:val="0"/>
      <w:marTop w:val="0"/>
      <w:marBottom w:val="0"/>
      <w:divBdr>
        <w:top w:val="none" w:sz="0" w:space="0" w:color="auto"/>
        <w:left w:val="none" w:sz="0" w:space="0" w:color="auto"/>
        <w:bottom w:val="none" w:sz="0" w:space="0" w:color="auto"/>
        <w:right w:val="none" w:sz="0" w:space="0" w:color="auto"/>
      </w:divBdr>
    </w:div>
    <w:div w:id="824127103">
      <w:bodyDiv w:val="1"/>
      <w:marLeft w:val="0"/>
      <w:marRight w:val="0"/>
      <w:marTop w:val="0"/>
      <w:marBottom w:val="0"/>
      <w:divBdr>
        <w:top w:val="none" w:sz="0" w:space="0" w:color="auto"/>
        <w:left w:val="none" w:sz="0" w:space="0" w:color="auto"/>
        <w:bottom w:val="none" w:sz="0" w:space="0" w:color="auto"/>
        <w:right w:val="none" w:sz="0" w:space="0" w:color="auto"/>
      </w:divBdr>
    </w:div>
    <w:div w:id="871575727">
      <w:bodyDiv w:val="1"/>
      <w:marLeft w:val="0"/>
      <w:marRight w:val="0"/>
      <w:marTop w:val="0"/>
      <w:marBottom w:val="0"/>
      <w:divBdr>
        <w:top w:val="none" w:sz="0" w:space="0" w:color="auto"/>
        <w:left w:val="none" w:sz="0" w:space="0" w:color="auto"/>
        <w:bottom w:val="none" w:sz="0" w:space="0" w:color="auto"/>
        <w:right w:val="none" w:sz="0" w:space="0" w:color="auto"/>
      </w:divBdr>
    </w:div>
    <w:div w:id="917710866">
      <w:bodyDiv w:val="1"/>
      <w:marLeft w:val="0"/>
      <w:marRight w:val="0"/>
      <w:marTop w:val="0"/>
      <w:marBottom w:val="0"/>
      <w:divBdr>
        <w:top w:val="none" w:sz="0" w:space="0" w:color="auto"/>
        <w:left w:val="none" w:sz="0" w:space="0" w:color="auto"/>
        <w:bottom w:val="none" w:sz="0" w:space="0" w:color="auto"/>
        <w:right w:val="none" w:sz="0" w:space="0" w:color="auto"/>
      </w:divBdr>
    </w:div>
    <w:div w:id="921718836">
      <w:bodyDiv w:val="1"/>
      <w:marLeft w:val="0"/>
      <w:marRight w:val="0"/>
      <w:marTop w:val="0"/>
      <w:marBottom w:val="0"/>
      <w:divBdr>
        <w:top w:val="none" w:sz="0" w:space="0" w:color="auto"/>
        <w:left w:val="none" w:sz="0" w:space="0" w:color="auto"/>
        <w:bottom w:val="none" w:sz="0" w:space="0" w:color="auto"/>
        <w:right w:val="none" w:sz="0" w:space="0" w:color="auto"/>
      </w:divBdr>
    </w:div>
    <w:div w:id="929771902">
      <w:bodyDiv w:val="1"/>
      <w:marLeft w:val="0"/>
      <w:marRight w:val="0"/>
      <w:marTop w:val="0"/>
      <w:marBottom w:val="0"/>
      <w:divBdr>
        <w:top w:val="none" w:sz="0" w:space="0" w:color="auto"/>
        <w:left w:val="none" w:sz="0" w:space="0" w:color="auto"/>
        <w:bottom w:val="none" w:sz="0" w:space="0" w:color="auto"/>
        <w:right w:val="none" w:sz="0" w:space="0" w:color="auto"/>
      </w:divBdr>
    </w:div>
    <w:div w:id="932467880">
      <w:bodyDiv w:val="1"/>
      <w:marLeft w:val="0"/>
      <w:marRight w:val="0"/>
      <w:marTop w:val="0"/>
      <w:marBottom w:val="0"/>
      <w:divBdr>
        <w:top w:val="none" w:sz="0" w:space="0" w:color="auto"/>
        <w:left w:val="none" w:sz="0" w:space="0" w:color="auto"/>
        <w:bottom w:val="none" w:sz="0" w:space="0" w:color="auto"/>
        <w:right w:val="none" w:sz="0" w:space="0" w:color="auto"/>
      </w:divBdr>
    </w:div>
    <w:div w:id="952708100">
      <w:bodyDiv w:val="1"/>
      <w:marLeft w:val="0"/>
      <w:marRight w:val="0"/>
      <w:marTop w:val="0"/>
      <w:marBottom w:val="0"/>
      <w:divBdr>
        <w:top w:val="none" w:sz="0" w:space="0" w:color="auto"/>
        <w:left w:val="none" w:sz="0" w:space="0" w:color="auto"/>
        <w:bottom w:val="none" w:sz="0" w:space="0" w:color="auto"/>
        <w:right w:val="none" w:sz="0" w:space="0" w:color="auto"/>
      </w:divBdr>
    </w:div>
    <w:div w:id="984940777">
      <w:bodyDiv w:val="1"/>
      <w:marLeft w:val="0"/>
      <w:marRight w:val="0"/>
      <w:marTop w:val="0"/>
      <w:marBottom w:val="0"/>
      <w:divBdr>
        <w:top w:val="none" w:sz="0" w:space="0" w:color="auto"/>
        <w:left w:val="none" w:sz="0" w:space="0" w:color="auto"/>
        <w:bottom w:val="none" w:sz="0" w:space="0" w:color="auto"/>
        <w:right w:val="none" w:sz="0" w:space="0" w:color="auto"/>
      </w:divBdr>
    </w:div>
    <w:div w:id="1011566444">
      <w:bodyDiv w:val="1"/>
      <w:marLeft w:val="0"/>
      <w:marRight w:val="0"/>
      <w:marTop w:val="0"/>
      <w:marBottom w:val="0"/>
      <w:divBdr>
        <w:top w:val="none" w:sz="0" w:space="0" w:color="auto"/>
        <w:left w:val="none" w:sz="0" w:space="0" w:color="auto"/>
        <w:bottom w:val="none" w:sz="0" w:space="0" w:color="auto"/>
        <w:right w:val="none" w:sz="0" w:space="0" w:color="auto"/>
      </w:divBdr>
    </w:div>
    <w:div w:id="1022434292">
      <w:bodyDiv w:val="1"/>
      <w:marLeft w:val="0"/>
      <w:marRight w:val="0"/>
      <w:marTop w:val="0"/>
      <w:marBottom w:val="0"/>
      <w:divBdr>
        <w:top w:val="none" w:sz="0" w:space="0" w:color="auto"/>
        <w:left w:val="none" w:sz="0" w:space="0" w:color="auto"/>
        <w:bottom w:val="none" w:sz="0" w:space="0" w:color="auto"/>
        <w:right w:val="none" w:sz="0" w:space="0" w:color="auto"/>
      </w:divBdr>
    </w:div>
    <w:div w:id="1023048653">
      <w:bodyDiv w:val="1"/>
      <w:marLeft w:val="0"/>
      <w:marRight w:val="0"/>
      <w:marTop w:val="0"/>
      <w:marBottom w:val="0"/>
      <w:divBdr>
        <w:top w:val="none" w:sz="0" w:space="0" w:color="auto"/>
        <w:left w:val="none" w:sz="0" w:space="0" w:color="auto"/>
        <w:bottom w:val="none" w:sz="0" w:space="0" w:color="auto"/>
        <w:right w:val="none" w:sz="0" w:space="0" w:color="auto"/>
      </w:divBdr>
    </w:div>
    <w:div w:id="1025904501">
      <w:bodyDiv w:val="1"/>
      <w:marLeft w:val="0"/>
      <w:marRight w:val="0"/>
      <w:marTop w:val="0"/>
      <w:marBottom w:val="0"/>
      <w:divBdr>
        <w:top w:val="none" w:sz="0" w:space="0" w:color="auto"/>
        <w:left w:val="none" w:sz="0" w:space="0" w:color="auto"/>
        <w:bottom w:val="none" w:sz="0" w:space="0" w:color="auto"/>
        <w:right w:val="none" w:sz="0" w:space="0" w:color="auto"/>
      </w:divBdr>
    </w:div>
    <w:div w:id="1052584312">
      <w:bodyDiv w:val="1"/>
      <w:marLeft w:val="0"/>
      <w:marRight w:val="0"/>
      <w:marTop w:val="0"/>
      <w:marBottom w:val="0"/>
      <w:divBdr>
        <w:top w:val="none" w:sz="0" w:space="0" w:color="auto"/>
        <w:left w:val="none" w:sz="0" w:space="0" w:color="auto"/>
        <w:bottom w:val="none" w:sz="0" w:space="0" w:color="auto"/>
        <w:right w:val="none" w:sz="0" w:space="0" w:color="auto"/>
      </w:divBdr>
    </w:div>
    <w:div w:id="1074619407">
      <w:bodyDiv w:val="1"/>
      <w:marLeft w:val="0"/>
      <w:marRight w:val="0"/>
      <w:marTop w:val="0"/>
      <w:marBottom w:val="0"/>
      <w:divBdr>
        <w:top w:val="none" w:sz="0" w:space="0" w:color="auto"/>
        <w:left w:val="none" w:sz="0" w:space="0" w:color="auto"/>
        <w:bottom w:val="none" w:sz="0" w:space="0" w:color="auto"/>
        <w:right w:val="none" w:sz="0" w:space="0" w:color="auto"/>
      </w:divBdr>
    </w:div>
    <w:div w:id="1086461608">
      <w:bodyDiv w:val="1"/>
      <w:marLeft w:val="0"/>
      <w:marRight w:val="0"/>
      <w:marTop w:val="0"/>
      <w:marBottom w:val="0"/>
      <w:divBdr>
        <w:top w:val="none" w:sz="0" w:space="0" w:color="auto"/>
        <w:left w:val="none" w:sz="0" w:space="0" w:color="auto"/>
        <w:bottom w:val="none" w:sz="0" w:space="0" w:color="auto"/>
        <w:right w:val="none" w:sz="0" w:space="0" w:color="auto"/>
      </w:divBdr>
    </w:div>
    <w:div w:id="1123964823">
      <w:bodyDiv w:val="1"/>
      <w:marLeft w:val="0"/>
      <w:marRight w:val="0"/>
      <w:marTop w:val="0"/>
      <w:marBottom w:val="0"/>
      <w:divBdr>
        <w:top w:val="none" w:sz="0" w:space="0" w:color="auto"/>
        <w:left w:val="none" w:sz="0" w:space="0" w:color="auto"/>
        <w:bottom w:val="none" w:sz="0" w:space="0" w:color="auto"/>
        <w:right w:val="none" w:sz="0" w:space="0" w:color="auto"/>
      </w:divBdr>
    </w:div>
    <w:div w:id="1143545565">
      <w:bodyDiv w:val="1"/>
      <w:marLeft w:val="0"/>
      <w:marRight w:val="0"/>
      <w:marTop w:val="0"/>
      <w:marBottom w:val="0"/>
      <w:divBdr>
        <w:top w:val="none" w:sz="0" w:space="0" w:color="auto"/>
        <w:left w:val="none" w:sz="0" w:space="0" w:color="auto"/>
        <w:bottom w:val="none" w:sz="0" w:space="0" w:color="auto"/>
        <w:right w:val="none" w:sz="0" w:space="0" w:color="auto"/>
      </w:divBdr>
    </w:div>
    <w:div w:id="1158616277">
      <w:bodyDiv w:val="1"/>
      <w:marLeft w:val="0"/>
      <w:marRight w:val="0"/>
      <w:marTop w:val="0"/>
      <w:marBottom w:val="0"/>
      <w:divBdr>
        <w:top w:val="none" w:sz="0" w:space="0" w:color="auto"/>
        <w:left w:val="none" w:sz="0" w:space="0" w:color="auto"/>
        <w:bottom w:val="none" w:sz="0" w:space="0" w:color="auto"/>
        <w:right w:val="none" w:sz="0" w:space="0" w:color="auto"/>
      </w:divBdr>
    </w:div>
    <w:div w:id="1164859407">
      <w:bodyDiv w:val="1"/>
      <w:marLeft w:val="0"/>
      <w:marRight w:val="0"/>
      <w:marTop w:val="0"/>
      <w:marBottom w:val="0"/>
      <w:divBdr>
        <w:top w:val="none" w:sz="0" w:space="0" w:color="auto"/>
        <w:left w:val="none" w:sz="0" w:space="0" w:color="auto"/>
        <w:bottom w:val="none" w:sz="0" w:space="0" w:color="auto"/>
        <w:right w:val="none" w:sz="0" w:space="0" w:color="auto"/>
      </w:divBdr>
    </w:div>
    <w:div w:id="1170557920">
      <w:bodyDiv w:val="1"/>
      <w:marLeft w:val="0"/>
      <w:marRight w:val="0"/>
      <w:marTop w:val="0"/>
      <w:marBottom w:val="0"/>
      <w:divBdr>
        <w:top w:val="none" w:sz="0" w:space="0" w:color="auto"/>
        <w:left w:val="none" w:sz="0" w:space="0" w:color="auto"/>
        <w:bottom w:val="none" w:sz="0" w:space="0" w:color="auto"/>
        <w:right w:val="none" w:sz="0" w:space="0" w:color="auto"/>
      </w:divBdr>
    </w:div>
    <w:div w:id="1170948088">
      <w:bodyDiv w:val="1"/>
      <w:marLeft w:val="0"/>
      <w:marRight w:val="0"/>
      <w:marTop w:val="0"/>
      <w:marBottom w:val="0"/>
      <w:divBdr>
        <w:top w:val="none" w:sz="0" w:space="0" w:color="auto"/>
        <w:left w:val="none" w:sz="0" w:space="0" w:color="auto"/>
        <w:bottom w:val="none" w:sz="0" w:space="0" w:color="auto"/>
        <w:right w:val="none" w:sz="0" w:space="0" w:color="auto"/>
      </w:divBdr>
    </w:div>
    <w:div w:id="1201750360">
      <w:bodyDiv w:val="1"/>
      <w:marLeft w:val="0"/>
      <w:marRight w:val="0"/>
      <w:marTop w:val="0"/>
      <w:marBottom w:val="0"/>
      <w:divBdr>
        <w:top w:val="none" w:sz="0" w:space="0" w:color="auto"/>
        <w:left w:val="none" w:sz="0" w:space="0" w:color="auto"/>
        <w:bottom w:val="none" w:sz="0" w:space="0" w:color="auto"/>
        <w:right w:val="none" w:sz="0" w:space="0" w:color="auto"/>
      </w:divBdr>
    </w:div>
    <w:div w:id="1204176422">
      <w:bodyDiv w:val="1"/>
      <w:marLeft w:val="0"/>
      <w:marRight w:val="0"/>
      <w:marTop w:val="0"/>
      <w:marBottom w:val="0"/>
      <w:divBdr>
        <w:top w:val="none" w:sz="0" w:space="0" w:color="auto"/>
        <w:left w:val="none" w:sz="0" w:space="0" w:color="auto"/>
        <w:bottom w:val="none" w:sz="0" w:space="0" w:color="auto"/>
        <w:right w:val="none" w:sz="0" w:space="0" w:color="auto"/>
      </w:divBdr>
    </w:div>
    <w:div w:id="1212427534">
      <w:bodyDiv w:val="1"/>
      <w:marLeft w:val="0"/>
      <w:marRight w:val="0"/>
      <w:marTop w:val="0"/>
      <w:marBottom w:val="0"/>
      <w:divBdr>
        <w:top w:val="none" w:sz="0" w:space="0" w:color="auto"/>
        <w:left w:val="none" w:sz="0" w:space="0" w:color="auto"/>
        <w:bottom w:val="none" w:sz="0" w:space="0" w:color="auto"/>
        <w:right w:val="none" w:sz="0" w:space="0" w:color="auto"/>
      </w:divBdr>
    </w:div>
    <w:div w:id="1232472569">
      <w:bodyDiv w:val="1"/>
      <w:marLeft w:val="0"/>
      <w:marRight w:val="0"/>
      <w:marTop w:val="0"/>
      <w:marBottom w:val="0"/>
      <w:divBdr>
        <w:top w:val="none" w:sz="0" w:space="0" w:color="auto"/>
        <w:left w:val="none" w:sz="0" w:space="0" w:color="auto"/>
        <w:bottom w:val="none" w:sz="0" w:space="0" w:color="auto"/>
        <w:right w:val="none" w:sz="0" w:space="0" w:color="auto"/>
      </w:divBdr>
    </w:div>
    <w:div w:id="1258445946">
      <w:bodyDiv w:val="1"/>
      <w:marLeft w:val="0"/>
      <w:marRight w:val="0"/>
      <w:marTop w:val="0"/>
      <w:marBottom w:val="0"/>
      <w:divBdr>
        <w:top w:val="none" w:sz="0" w:space="0" w:color="auto"/>
        <w:left w:val="none" w:sz="0" w:space="0" w:color="auto"/>
        <w:bottom w:val="none" w:sz="0" w:space="0" w:color="auto"/>
        <w:right w:val="none" w:sz="0" w:space="0" w:color="auto"/>
      </w:divBdr>
    </w:div>
    <w:div w:id="1276523115">
      <w:bodyDiv w:val="1"/>
      <w:marLeft w:val="0"/>
      <w:marRight w:val="0"/>
      <w:marTop w:val="0"/>
      <w:marBottom w:val="0"/>
      <w:divBdr>
        <w:top w:val="none" w:sz="0" w:space="0" w:color="auto"/>
        <w:left w:val="none" w:sz="0" w:space="0" w:color="auto"/>
        <w:bottom w:val="none" w:sz="0" w:space="0" w:color="auto"/>
        <w:right w:val="none" w:sz="0" w:space="0" w:color="auto"/>
      </w:divBdr>
    </w:div>
    <w:div w:id="1280340237">
      <w:bodyDiv w:val="1"/>
      <w:marLeft w:val="0"/>
      <w:marRight w:val="0"/>
      <w:marTop w:val="0"/>
      <w:marBottom w:val="0"/>
      <w:divBdr>
        <w:top w:val="none" w:sz="0" w:space="0" w:color="auto"/>
        <w:left w:val="none" w:sz="0" w:space="0" w:color="auto"/>
        <w:bottom w:val="none" w:sz="0" w:space="0" w:color="auto"/>
        <w:right w:val="none" w:sz="0" w:space="0" w:color="auto"/>
      </w:divBdr>
    </w:div>
    <w:div w:id="1293051065">
      <w:bodyDiv w:val="1"/>
      <w:marLeft w:val="0"/>
      <w:marRight w:val="0"/>
      <w:marTop w:val="0"/>
      <w:marBottom w:val="0"/>
      <w:divBdr>
        <w:top w:val="none" w:sz="0" w:space="0" w:color="auto"/>
        <w:left w:val="none" w:sz="0" w:space="0" w:color="auto"/>
        <w:bottom w:val="none" w:sz="0" w:space="0" w:color="auto"/>
        <w:right w:val="none" w:sz="0" w:space="0" w:color="auto"/>
      </w:divBdr>
    </w:div>
    <w:div w:id="1300113309">
      <w:bodyDiv w:val="1"/>
      <w:marLeft w:val="0"/>
      <w:marRight w:val="0"/>
      <w:marTop w:val="0"/>
      <w:marBottom w:val="0"/>
      <w:divBdr>
        <w:top w:val="none" w:sz="0" w:space="0" w:color="auto"/>
        <w:left w:val="none" w:sz="0" w:space="0" w:color="auto"/>
        <w:bottom w:val="none" w:sz="0" w:space="0" w:color="auto"/>
        <w:right w:val="none" w:sz="0" w:space="0" w:color="auto"/>
      </w:divBdr>
    </w:div>
    <w:div w:id="1324890415">
      <w:bodyDiv w:val="1"/>
      <w:marLeft w:val="0"/>
      <w:marRight w:val="0"/>
      <w:marTop w:val="0"/>
      <w:marBottom w:val="0"/>
      <w:divBdr>
        <w:top w:val="none" w:sz="0" w:space="0" w:color="auto"/>
        <w:left w:val="none" w:sz="0" w:space="0" w:color="auto"/>
        <w:bottom w:val="none" w:sz="0" w:space="0" w:color="auto"/>
        <w:right w:val="none" w:sz="0" w:space="0" w:color="auto"/>
      </w:divBdr>
    </w:div>
    <w:div w:id="1331759595">
      <w:bodyDiv w:val="1"/>
      <w:marLeft w:val="0"/>
      <w:marRight w:val="0"/>
      <w:marTop w:val="0"/>
      <w:marBottom w:val="0"/>
      <w:divBdr>
        <w:top w:val="none" w:sz="0" w:space="0" w:color="auto"/>
        <w:left w:val="none" w:sz="0" w:space="0" w:color="auto"/>
        <w:bottom w:val="none" w:sz="0" w:space="0" w:color="auto"/>
        <w:right w:val="none" w:sz="0" w:space="0" w:color="auto"/>
      </w:divBdr>
    </w:div>
    <w:div w:id="1334648874">
      <w:bodyDiv w:val="1"/>
      <w:marLeft w:val="0"/>
      <w:marRight w:val="0"/>
      <w:marTop w:val="0"/>
      <w:marBottom w:val="0"/>
      <w:divBdr>
        <w:top w:val="none" w:sz="0" w:space="0" w:color="auto"/>
        <w:left w:val="none" w:sz="0" w:space="0" w:color="auto"/>
        <w:bottom w:val="none" w:sz="0" w:space="0" w:color="auto"/>
        <w:right w:val="none" w:sz="0" w:space="0" w:color="auto"/>
      </w:divBdr>
    </w:div>
    <w:div w:id="1360887239">
      <w:bodyDiv w:val="1"/>
      <w:marLeft w:val="0"/>
      <w:marRight w:val="0"/>
      <w:marTop w:val="0"/>
      <w:marBottom w:val="0"/>
      <w:divBdr>
        <w:top w:val="none" w:sz="0" w:space="0" w:color="auto"/>
        <w:left w:val="none" w:sz="0" w:space="0" w:color="auto"/>
        <w:bottom w:val="none" w:sz="0" w:space="0" w:color="auto"/>
        <w:right w:val="none" w:sz="0" w:space="0" w:color="auto"/>
      </w:divBdr>
    </w:div>
    <w:div w:id="1361511355">
      <w:bodyDiv w:val="1"/>
      <w:marLeft w:val="0"/>
      <w:marRight w:val="0"/>
      <w:marTop w:val="0"/>
      <w:marBottom w:val="0"/>
      <w:divBdr>
        <w:top w:val="none" w:sz="0" w:space="0" w:color="auto"/>
        <w:left w:val="none" w:sz="0" w:space="0" w:color="auto"/>
        <w:bottom w:val="none" w:sz="0" w:space="0" w:color="auto"/>
        <w:right w:val="none" w:sz="0" w:space="0" w:color="auto"/>
      </w:divBdr>
    </w:div>
    <w:div w:id="1409231225">
      <w:bodyDiv w:val="1"/>
      <w:marLeft w:val="0"/>
      <w:marRight w:val="0"/>
      <w:marTop w:val="0"/>
      <w:marBottom w:val="0"/>
      <w:divBdr>
        <w:top w:val="none" w:sz="0" w:space="0" w:color="auto"/>
        <w:left w:val="none" w:sz="0" w:space="0" w:color="auto"/>
        <w:bottom w:val="none" w:sz="0" w:space="0" w:color="auto"/>
        <w:right w:val="none" w:sz="0" w:space="0" w:color="auto"/>
      </w:divBdr>
    </w:div>
    <w:div w:id="1429345321">
      <w:bodyDiv w:val="1"/>
      <w:marLeft w:val="0"/>
      <w:marRight w:val="0"/>
      <w:marTop w:val="0"/>
      <w:marBottom w:val="0"/>
      <w:divBdr>
        <w:top w:val="none" w:sz="0" w:space="0" w:color="auto"/>
        <w:left w:val="none" w:sz="0" w:space="0" w:color="auto"/>
        <w:bottom w:val="none" w:sz="0" w:space="0" w:color="auto"/>
        <w:right w:val="none" w:sz="0" w:space="0" w:color="auto"/>
      </w:divBdr>
    </w:div>
    <w:div w:id="1435831773">
      <w:bodyDiv w:val="1"/>
      <w:marLeft w:val="0"/>
      <w:marRight w:val="0"/>
      <w:marTop w:val="0"/>
      <w:marBottom w:val="0"/>
      <w:divBdr>
        <w:top w:val="none" w:sz="0" w:space="0" w:color="auto"/>
        <w:left w:val="none" w:sz="0" w:space="0" w:color="auto"/>
        <w:bottom w:val="none" w:sz="0" w:space="0" w:color="auto"/>
        <w:right w:val="none" w:sz="0" w:space="0" w:color="auto"/>
      </w:divBdr>
    </w:div>
    <w:div w:id="1453474624">
      <w:bodyDiv w:val="1"/>
      <w:marLeft w:val="0"/>
      <w:marRight w:val="0"/>
      <w:marTop w:val="0"/>
      <w:marBottom w:val="0"/>
      <w:divBdr>
        <w:top w:val="none" w:sz="0" w:space="0" w:color="auto"/>
        <w:left w:val="none" w:sz="0" w:space="0" w:color="auto"/>
        <w:bottom w:val="none" w:sz="0" w:space="0" w:color="auto"/>
        <w:right w:val="none" w:sz="0" w:space="0" w:color="auto"/>
      </w:divBdr>
    </w:div>
    <w:div w:id="1469585687">
      <w:bodyDiv w:val="1"/>
      <w:marLeft w:val="0"/>
      <w:marRight w:val="0"/>
      <w:marTop w:val="0"/>
      <w:marBottom w:val="0"/>
      <w:divBdr>
        <w:top w:val="none" w:sz="0" w:space="0" w:color="auto"/>
        <w:left w:val="none" w:sz="0" w:space="0" w:color="auto"/>
        <w:bottom w:val="none" w:sz="0" w:space="0" w:color="auto"/>
        <w:right w:val="none" w:sz="0" w:space="0" w:color="auto"/>
      </w:divBdr>
    </w:div>
    <w:div w:id="1560440146">
      <w:bodyDiv w:val="1"/>
      <w:marLeft w:val="0"/>
      <w:marRight w:val="0"/>
      <w:marTop w:val="0"/>
      <w:marBottom w:val="0"/>
      <w:divBdr>
        <w:top w:val="none" w:sz="0" w:space="0" w:color="auto"/>
        <w:left w:val="none" w:sz="0" w:space="0" w:color="auto"/>
        <w:bottom w:val="none" w:sz="0" w:space="0" w:color="auto"/>
        <w:right w:val="none" w:sz="0" w:space="0" w:color="auto"/>
      </w:divBdr>
    </w:div>
    <w:div w:id="1593590921">
      <w:bodyDiv w:val="1"/>
      <w:marLeft w:val="0"/>
      <w:marRight w:val="0"/>
      <w:marTop w:val="0"/>
      <w:marBottom w:val="0"/>
      <w:divBdr>
        <w:top w:val="none" w:sz="0" w:space="0" w:color="auto"/>
        <w:left w:val="none" w:sz="0" w:space="0" w:color="auto"/>
        <w:bottom w:val="none" w:sz="0" w:space="0" w:color="auto"/>
        <w:right w:val="none" w:sz="0" w:space="0" w:color="auto"/>
      </w:divBdr>
    </w:div>
    <w:div w:id="1594821225">
      <w:bodyDiv w:val="1"/>
      <w:marLeft w:val="0"/>
      <w:marRight w:val="0"/>
      <w:marTop w:val="0"/>
      <w:marBottom w:val="0"/>
      <w:divBdr>
        <w:top w:val="none" w:sz="0" w:space="0" w:color="auto"/>
        <w:left w:val="none" w:sz="0" w:space="0" w:color="auto"/>
        <w:bottom w:val="none" w:sz="0" w:space="0" w:color="auto"/>
        <w:right w:val="none" w:sz="0" w:space="0" w:color="auto"/>
      </w:divBdr>
    </w:div>
    <w:div w:id="1598103143">
      <w:bodyDiv w:val="1"/>
      <w:marLeft w:val="0"/>
      <w:marRight w:val="0"/>
      <w:marTop w:val="0"/>
      <w:marBottom w:val="0"/>
      <w:divBdr>
        <w:top w:val="none" w:sz="0" w:space="0" w:color="auto"/>
        <w:left w:val="none" w:sz="0" w:space="0" w:color="auto"/>
        <w:bottom w:val="none" w:sz="0" w:space="0" w:color="auto"/>
        <w:right w:val="none" w:sz="0" w:space="0" w:color="auto"/>
      </w:divBdr>
    </w:div>
    <w:div w:id="1602494824">
      <w:bodyDiv w:val="1"/>
      <w:marLeft w:val="0"/>
      <w:marRight w:val="0"/>
      <w:marTop w:val="0"/>
      <w:marBottom w:val="0"/>
      <w:divBdr>
        <w:top w:val="none" w:sz="0" w:space="0" w:color="auto"/>
        <w:left w:val="none" w:sz="0" w:space="0" w:color="auto"/>
        <w:bottom w:val="none" w:sz="0" w:space="0" w:color="auto"/>
        <w:right w:val="none" w:sz="0" w:space="0" w:color="auto"/>
      </w:divBdr>
    </w:div>
    <w:div w:id="1640913383">
      <w:bodyDiv w:val="1"/>
      <w:marLeft w:val="0"/>
      <w:marRight w:val="0"/>
      <w:marTop w:val="0"/>
      <w:marBottom w:val="0"/>
      <w:divBdr>
        <w:top w:val="none" w:sz="0" w:space="0" w:color="auto"/>
        <w:left w:val="none" w:sz="0" w:space="0" w:color="auto"/>
        <w:bottom w:val="none" w:sz="0" w:space="0" w:color="auto"/>
        <w:right w:val="none" w:sz="0" w:space="0" w:color="auto"/>
      </w:divBdr>
    </w:div>
    <w:div w:id="1662275129">
      <w:bodyDiv w:val="1"/>
      <w:marLeft w:val="0"/>
      <w:marRight w:val="0"/>
      <w:marTop w:val="0"/>
      <w:marBottom w:val="0"/>
      <w:divBdr>
        <w:top w:val="none" w:sz="0" w:space="0" w:color="auto"/>
        <w:left w:val="none" w:sz="0" w:space="0" w:color="auto"/>
        <w:bottom w:val="none" w:sz="0" w:space="0" w:color="auto"/>
        <w:right w:val="none" w:sz="0" w:space="0" w:color="auto"/>
      </w:divBdr>
    </w:div>
    <w:div w:id="1664353571">
      <w:bodyDiv w:val="1"/>
      <w:marLeft w:val="0"/>
      <w:marRight w:val="0"/>
      <w:marTop w:val="0"/>
      <w:marBottom w:val="0"/>
      <w:divBdr>
        <w:top w:val="none" w:sz="0" w:space="0" w:color="auto"/>
        <w:left w:val="none" w:sz="0" w:space="0" w:color="auto"/>
        <w:bottom w:val="none" w:sz="0" w:space="0" w:color="auto"/>
        <w:right w:val="none" w:sz="0" w:space="0" w:color="auto"/>
      </w:divBdr>
    </w:div>
    <w:div w:id="1671131085">
      <w:bodyDiv w:val="1"/>
      <w:marLeft w:val="0"/>
      <w:marRight w:val="0"/>
      <w:marTop w:val="0"/>
      <w:marBottom w:val="0"/>
      <w:divBdr>
        <w:top w:val="none" w:sz="0" w:space="0" w:color="auto"/>
        <w:left w:val="none" w:sz="0" w:space="0" w:color="auto"/>
        <w:bottom w:val="none" w:sz="0" w:space="0" w:color="auto"/>
        <w:right w:val="none" w:sz="0" w:space="0" w:color="auto"/>
      </w:divBdr>
    </w:div>
    <w:div w:id="1679045095">
      <w:bodyDiv w:val="1"/>
      <w:marLeft w:val="0"/>
      <w:marRight w:val="0"/>
      <w:marTop w:val="0"/>
      <w:marBottom w:val="0"/>
      <w:divBdr>
        <w:top w:val="none" w:sz="0" w:space="0" w:color="auto"/>
        <w:left w:val="none" w:sz="0" w:space="0" w:color="auto"/>
        <w:bottom w:val="none" w:sz="0" w:space="0" w:color="auto"/>
        <w:right w:val="none" w:sz="0" w:space="0" w:color="auto"/>
      </w:divBdr>
    </w:div>
    <w:div w:id="1685086858">
      <w:bodyDiv w:val="1"/>
      <w:marLeft w:val="0"/>
      <w:marRight w:val="0"/>
      <w:marTop w:val="0"/>
      <w:marBottom w:val="0"/>
      <w:divBdr>
        <w:top w:val="none" w:sz="0" w:space="0" w:color="auto"/>
        <w:left w:val="none" w:sz="0" w:space="0" w:color="auto"/>
        <w:bottom w:val="none" w:sz="0" w:space="0" w:color="auto"/>
        <w:right w:val="none" w:sz="0" w:space="0" w:color="auto"/>
      </w:divBdr>
    </w:div>
    <w:div w:id="1688018234">
      <w:bodyDiv w:val="1"/>
      <w:marLeft w:val="0"/>
      <w:marRight w:val="0"/>
      <w:marTop w:val="0"/>
      <w:marBottom w:val="0"/>
      <w:divBdr>
        <w:top w:val="none" w:sz="0" w:space="0" w:color="auto"/>
        <w:left w:val="none" w:sz="0" w:space="0" w:color="auto"/>
        <w:bottom w:val="none" w:sz="0" w:space="0" w:color="auto"/>
        <w:right w:val="none" w:sz="0" w:space="0" w:color="auto"/>
      </w:divBdr>
    </w:div>
    <w:div w:id="1692024068">
      <w:bodyDiv w:val="1"/>
      <w:marLeft w:val="0"/>
      <w:marRight w:val="0"/>
      <w:marTop w:val="0"/>
      <w:marBottom w:val="0"/>
      <w:divBdr>
        <w:top w:val="none" w:sz="0" w:space="0" w:color="auto"/>
        <w:left w:val="none" w:sz="0" w:space="0" w:color="auto"/>
        <w:bottom w:val="none" w:sz="0" w:space="0" w:color="auto"/>
        <w:right w:val="none" w:sz="0" w:space="0" w:color="auto"/>
      </w:divBdr>
    </w:div>
    <w:div w:id="1707177799">
      <w:bodyDiv w:val="1"/>
      <w:marLeft w:val="0"/>
      <w:marRight w:val="0"/>
      <w:marTop w:val="0"/>
      <w:marBottom w:val="0"/>
      <w:divBdr>
        <w:top w:val="none" w:sz="0" w:space="0" w:color="auto"/>
        <w:left w:val="none" w:sz="0" w:space="0" w:color="auto"/>
        <w:bottom w:val="none" w:sz="0" w:space="0" w:color="auto"/>
        <w:right w:val="none" w:sz="0" w:space="0" w:color="auto"/>
      </w:divBdr>
    </w:div>
    <w:div w:id="1743945049">
      <w:bodyDiv w:val="1"/>
      <w:marLeft w:val="0"/>
      <w:marRight w:val="0"/>
      <w:marTop w:val="0"/>
      <w:marBottom w:val="0"/>
      <w:divBdr>
        <w:top w:val="none" w:sz="0" w:space="0" w:color="auto"/>
        <w:left w:val="none" w:sz="0" w:space="0" w:color="auto"/>
        <w:bottom w:val="none" w:sz="0" w:space="0" w:color="auto"/>
        <w:right w:val="none" w:sz="0" w:space="0" w:color="auto"/>
      </w:divBdr>
    </w:div>
    <w:div w:id="1754401061">
      <w:bodyDiv w:val="1"/>
      <w:marLeft w:val="0"/>
      <w:marRight w:val="0"/>
      <w:marTop w:val="0"/>
      <w:marBottom w:val="0"/>
      <w:divBdr>
        <w:top w:val="none" w:sz="0" w:space="0" w:color="auto"/>
        <w:left w:val="none" w:sz="0" w:space="0" w:color="auto"/>
        <w:bottom w:val="none" w:sz="0" w:space="0" w:color="auto"/>
        <w:right w:val="none" w:sz="0" w:space="0" w:color="auto"/>
      </w:divBdr>
    </w:div>
    <w:div w:id="1763063293">
      <w:bodyDiv w:val="1"/>
      <w:marLeft w:val="0"/>
      <w:marRight w:val="0"/>
      <w:marTop w:val="0"/>
      <w:marBottom w:val="0"/>
      <w:divBdr>
        <w:top w:val="none" w:sz="0" w:space="0" w:color="auto"/>
        <w:left w:val="none" w:sz="0" w:space="0" w:color="auto"/>
        <w:bottom w:val="none" w:sz="0" w:space="0" w:color="auto"/>
        <w:right w:val="none" w:sz="0" w:space="0" w:color="auto"/>
      </w:divBdr>
    </w:div>
    <w:div w:id="1815681152">
      <w:bodyDiv w:val="1"/>
      <w:marLeft w:val="0"/>
      <w:marRight w:val="0"/>
      <w:marTop w:val="0"/>
      <w:marBottom w:val="0"/>
      <w:divBdr>
        <w:top w:val="none" w:sz="0" w:space="0" w:color="auto"/>
        <w:left w:val="none" w:sz="0" w:space="0" w:color="auto"/>
        <w:bottom w:val="none" w:sz="0" w:space="0" w:color="auto"/>
        <w:right w:val="none" w:sz="0" w:space="0" w:color="auto"/>
      </w:divBdr>
    </w:div>
    <w:div w:id="1816020709">
      <w:bodyDiv w:val="1"/>
      <w:marLeft w:val="0"/>
      <w:marRight w:val="0"/>
      <w:marTop w:val="0"/>
      <w:marBottom w:val="0"/>
      <w:divBdr>
        <w:top w:val="none" w:sz="0" w:space="0" w:color="auto"/>
        <w:left w:val="none" w:sz="0" w:space="0" w:color="auto"/>
        <w:bottom w:val="none" w:sz="0" w:space="0" w:color="auto"/>
        <w:right w:val="none" w:sz="0" w:space="0" w:color="auto"/>
      </w:divBdr>
    </w:div>
    <w:div w:id="1816947078">
      <w:bodyDiv w:val="1"/>
      <w:marLeft w:val="0"/>
      <w:marRight w:val="0"/>
      <w:marTop w:val="0"/>
      <w:marBottom w:val="0"/>
      <w:divBdr>
        <w:top w:val="none" w:sz="0" w:space="0" w:color="auto"/>
        <w:left w:val="none" w:sz="0" w:space="0" w:color="auto"/>
        <w:bottom w:val="none" w:sz="0" w:space="0" w:color="auto"/>
        <w:right w:val="none" w:sz="0" w:space="0" w:color="auto"/>
      </w:divBdr>
    </w:div>
    <w:div w:id="1823348289">
      <w:bodyDiv w:val="1"/>
      <w:marLeft w:val="0"/>
      <w:marRight w:val="0"/>
      <w:marTop w:val="0"/>
      <w:marBottom w:val="0"/>
      <w:divBdr>
        <w:top w:val="none" w:sz="0" w:space="0" w:color="auto"/>
        <w:left w:val="none" w:sz="0" w:space="0" w:color="auto"/>
        <w:bottom w:val="none" w:sz="0" w:space="0" w:color="auto"/>
        <w:right w:val="none" w:sz="0" w:space="0" w:color="auto"/>
      </w:divBdr>
    </w:div>
    <w:div w:id="1844512309">
      <w:bodyDiv w:val="1"/>
      <w:marLeft w:val="0"/>
      <w:marRight w:val="0"/>
      <w:marTop w:val="0"/>
      <w:marBottom w:val="0"/>
      <w:divBdr>
        <w:top w:val="none" w:sz="0" w:space="0" w:color="auto"/>
        <w:left w:val="none" w:sz="0" w:space="0" w:color="auto"/>
        <w:bottom w:val="none" w:sz="0" w:space="0" w:color="auto"/>
        <w:right w:val="none" w:sz="0" w:space="0" w:color="auto"/>
      </w:divBdr>
    </w:div>
    <w:div w:id="1844658890">
      <w:bodyDiv w:val="1"/>
      <w:marLeft w:val="0"/>
      <w:marRight w:val="0"/>
      <w:marTop w:val="0"/>
      <w:marBottom w:val="0"/>
      <w:divBdr>
        <w:top w:val="none" w:sz="0" w:space="0" w:color="auto"/>
        <w:left w:val="none" w:sz="0" w:space="0" w:color="auto"/>
        <w:bottom w:val="none" w:sz="0" w:space="0" w:color="auto"/>
        <w:right w:val="none" w:sz="0" w:space="0" w:color="auto"/>
      </w:divBdr>
    </w:div>
    <w:div w:id="1872068196">
      <w:bodyDiv w:val="1"/>
      <w:marLeft w:val="0"/>
      <w:marRight w:val="0"/>
      <w:marTop w:val="0"/>
      <w:marBottom w:val="0"/>
      <w:divBdr>
        <w:top w:val="none" w:sz="0" w:space="0" w:color="auto"/>
        <w:left w:val="none" w:sz="0" w:space="0" w:color="auto"/>
        <w:bottom w:val="none" w:sz="0" w:space="0" w:color="auto"/>
        <w:right w:val="none" w:sz="0" w:space="0" w:color="auto"/>
      </w:divBdr>
    </w:div>
    <w:div w:id="1880165098">
      <w:bodyDiv w:val="1"/>
      <w:marLeft w:val="0"/>
      <w:marRight w:val="0"/>
      <w:marTop w:val="0"/>
      <w:marBottom w:val="0"/>
      <w:divBdr>
        <w:top w:val="none" w:sz="0" w:space="0" w:color="auto"/>
        <w:left w:val="none" w:sz="0" w:space="0" w:color="auto"/>
        <w:bottom w:val="none" w:sz="0" w:space="0" w:color="auto"/>
        <w:right w:val="none" w:sz="0" w:space="0" w:color="auto"/>
      </w:divBdr>
    </w:div>
    <w:div w:id="1901938025">
      <w:bodyDiv w:val="1"/>
      <w:marLeft w:val="0"/>
      <w:marRight w:val="0"/>
      <w:marTop w:val="0"/>
      <w:marBottom w:val="0"/>
      <w:divBdr>
        <w:top w:val="none" w:sz="0" w:space="0" w:color="auto"/>
        <w:left w:val="none" w:sz="0" w:space="0" w:color="auto"/>
        <w:bottom w:val="none" w:sz="0" w:space="0" w:color="auto"/>
        <w:right w:val="none" w:sz="0" w:space="0" w:color="auto"/>
      </w:divBdr>
      <w:divsChild>
        <w:div w:id="297034429">
          <w:marLeft w:val="0"/>
          <w:marRight w:val="0"/>
          <w:marTop w:val="0"/>
          <w:marBottom w:val="0"/>
          <w:divBdr>
            <w:top w:val="none" w:sz="0" w:space="0" w:color="auto"/>
            <w:left w:val="none" w:sz="0" w:space="0" w:color="auto"/>
            <w:bottom w:val="none" w:sz="0" w:space="0" w:color="auto"/>
            <w:right w:val="none" w:sz="0" w:space="0" w:color="auto"/>
          </w:divBdr>
        </w:div>
        <w:div w:id="418914733">
          <w:marLeft w:val="450"/>
          <w:marRight w:val="0"/>
          <w:marTop w:val="0"/>
          <w:marBottom w:val="0"/>
          <w:divBdr>
            <w:top w:val="none" w:sz="0" w:space="0" w:color="auto"/>
            <w:left w:val="none" w:sz="0" w:space="0" w:color="auto"/>
            <w:bottom w:val="none" w:sz="0" w:space="0" w:color="auto"/>
            <w:right w:val="none" w:sz="0" w:space="0" w:color="auto"/>
          </w:divBdr>
        </w:div>
        <w:div w:id="830487713">
          <w:marLeft w:val="300"/>
          <w:marRight w:val="300"/>
          <w:marTop w:val="0"/>
          <w:marBottom w:val="0"/>
          <w:divBdr>
            <w:top w:val="none" w:sz="0" w:space="0" w:color="auto"/>
            <w:left w:val="none" w:sz="0" w:space="0" w:color="auto"/>
            <w:bottom w:val="none" w:sz="0" w:space="0" w:color="auto"/>
            <w:right w:val="none" w:sz="0" w:space="0" w:color="auto"/>
          </w:divBdr>
        </w:div>
        <w:div w:id="1196037111">
          <w:marLeft w:val="450"/>
          <w:marRight w:val="0"/>
          <w:marTop w:val="0"/>
          <w:marBottom w:val="0"/>
          <w:divBdr>
            <w:top w:val="none" w:sz="0" w:space="0" w:color="auto"/>
            <w:left w:val="none" w:sz="0" w:space="0" w:color="auto"/>
            <w:bottom w:val="none" w:sz="0" w:space="0" w:color="auto"/>
            <w:right w:val="none" w:sz="0" w:space="0" w:color="auto"/>
          </w:divBdr>
        </w:div>
        <w:div w:id="2002460182">
          <w:marLeft w:val="0"/>
          <w:marRight w:val="0"/>
          <w:marTop w:val="0"/>
          <w:marBottom w:val="0"/>
          <w:divBdr>
            <w:top w:val="none" w:sz="0" w:space="0" w:color="auto"/>
            <w:left w:val="none" w:sz="0" w:space="0" w:color="auto"/>
            <w:bottom w:val="none" w:sz="0" w:space="0" w:color="auto"/>
            <w:right w:val="none" w:sz="0" w:space="0" w:color="auto"/>
          </w:divBdr>
        </w:div>
      </w:divsChild>
    </w:div>
    <w:div w:id="1910798427">
      <w:bodyDiv w:val="1"/>
      <w:marLeft w:val="0"/>
      <w:marRight w:val="0"/>
      <w:marTop w:val="0"/>
      <w:marBottom w:val="0"/>
      <w:divBdr>
        <w:top w:val="none" w:sz="0" w:space="0" w:color="auto"/>
        <w:left w:val="none" w:sz="0" w:space="0" w:color="auto"/>
        <w:bottom w:val="none" w:sz="0" w:space="0" w:color="auto"/>
        <w:right w:val="none" w:sz="0" w:space="0" w:color="auto"/>
      </w:divBdr>
    </w:div>
    <w:div w:id="1914241992">
      <w:bodyDiv w:val="1"/>
      <w:marLeft w:val="0"/>
      <w:marRight w:val="0"/>
      <w:marTop w:val="0"/>
      <w:marBottom w:val="0"/>
      <w:divBdr>
        <w:top w:val="none" w:sz="0" w:space="0" w:color="auto"/>
        <w:left w:val="none" w:sz="0" w:space="0" w:color="auto"/>
        <w:bottom w:val="none" w:sz="0" w:space="0" w:color="auto"/>
        <w:right w:val="none" w:sz="0" w:space="0" w:color="auto"/>
      </w:divBdr>
    </w:div>
    <w:div w:id="1921407187">
      <w:bodyDiv w:val="1"/>
      <w:marLeft w:val="0"/>
      <w:marRight w:val="0"/>
      <w:marTop w:val="0"/>
      <w:marBottom w:val="0"/>
      <w:divBdr>
        <w:top w:val="none" w:sz="0" w:space="0" w:color="auto"/>
        <w:left w:val="none" w:sz="0" w:space="0" w:color="auto"/>
        <w:bottom w:val="none" w:sz="0" w:space="0" w:color="auto"/>
        <w:right w:val="none" w:sz="0" w:space="0" w:color="auto"/>
      </w:divBdr>
    </w:div>
    <w:div w:id="1929993971">
      <w:bodyDiv w:val="1"/>
      <w:marLeft w:val="0"/>
      <w:marRight w:val="0"/>
      <w:marTop w:val="0"/>
      <w:marBottom w:val="0"/>
      <w:divBdr>
        <w:top w:val="none" w:sz="0" w:space="0" w:color="auto"/>
        <w:left w:val="none" w:sz="0" w:space="0" w:color="auto"/>
        <w:bottom w:val="none" w:sz="0" w:space="0" w:color="auto"/>
        <w:right w:val="none" w:sz="0" w:space="0" w:color="auto"/>
      </w:divBdr>
    </w:div>
    <w:div w:id="1937866161">
      <w:bodyDiv w:val="1"/>
      <w:marLeft w:val="0"/>
      <w:marRight w:val="0"/>
      <w:marTop w:val="0"/>
      <w:marBottom w:val="0"/>
      <w:divBdr>
        <w:top w:val="none" w:sz="0" w:space="0" w:color="auto"/>
        <w:left w:val="none" w:sz="0" w:space="0" w:color="auto"/>
        <w:bottom w:val="none" w:sz="0" w:space="0" w:color="auto"/>
        <w:right w:val="none" w:sz="0" w:space="0" w:color="auto"/>
      </w:divBdr>
    </w:div>
    <w:div w:id="1942688130">
      <w:bodyDiv w:val="1"/>
      <w:marLeft w:val="0"/>
      <w:marRight w:val="0"/>
      <w:marTop w:val="0"/>
      <w:marBottom w:val="0"/>
      <w:divBdr>
        <w:top w:val="none" w:sz="0" w:space="0" w:color="auto"/>
        <w:left w:val="none" w:sz="0" w:space="0" w:color="auto"/>
        <w:bottom w:val="none" w:sz="0" w:space="0" w:color="auto"/>
        <w:right w:val="none" w:sz="0" w:space="0" w:color="auto"/>
      </w:divBdr>
    </w:div>
    <w:div w:id="1943683491">
      <w:bodyDiv w:val="1"/>
      <w:marLeft w:val="0"/>
      <w:marRight w:val="0"/>
      <w:marTop w:val="0"/>
      <w:marBottom w:val="0"/>
      <w:divBdr>
        <w:top w:val="none" w:sz="0" w:space="0" w:color="auto"/>
        <w:left w:val="none" w:sz="0" w:space="0" w:color="auto"/>
        <w:bottom w:val="none" w:sz="0" w:space="0" w:color="auto"/>
        <w:right w:val="none" w:sz="0" w:space="0" w:color="auto"/>
      </w:divBdr>
    </w:div>
    <w:div w:id="1947805560">
      <w:bodyDiv w:val="1"/>
      <w:marLeft w:val="0"/>
      <w:marRight w:val="0"/>
      <w:marTop w:val="0"/>
      <w:marBottom w:val="0"/>
      <w:divBdr>
        <w:top w:val="none" w:sz="0" w:space="0" w:color="auto"/>
        <w:left w:val="none" w:sz="0" w:space="0" w:color="auto"/>
        <w:bottom w:val="none" w:sz="0" w:space="0" w:color="auto"/>
        <w:right w:val="none" w:sz="0" w:space="0" w:color="auto"/>
      </w:divBdr>
    </w:div>
    <w:div w:id="1957322545">
      <w:bodyDiv w:val="1"/>
      <w:marLeft w:val="0"/>
      <w:marRight w:val="0"/>
      <w:marTop w:val="0"/>
      <w:marBottom w:val="0"/>
      <w:divBdr>
        <w:top w:val="none" w:sz="0" w:space="0" w:color="auto"/>
        <w:left w:val="none" w:sz="0" w:space="0" w:color="auto"/>
        <w:bottom w:val="none" w:sz="0" w:space="0" w:color="auto"/>
        <w:right w:val="none" w:sz="0" w:space="0" w:color="auto"/>
      </w:divBdr>
    </w:div>
    <w:div w:id="1976598503">
      <w:bodyDiv w:val="1"/>
      <w:marLeft w:val="0"/>
      <w:marRight w:val="0"/>
      <w:marTop w:val="0"/>
      <w:marBottom w:val="0"/>
      <w:divBdr>
        <w:top w:val="none" w:sz="0" w:space="0" w:color="auto"/>
        <w:left w:val="none" w:sz="0" w:space="0" w:color="auto"/>
        <w:bottom w:val="none" w:sz="0" w:space="0" w:color="auto"/>
        <w:right w:val="none" w:sz="0" w:space="0" w:color="auto"/>
      </w:divBdr>
    </w:div>
    <w:div w:id="1988894364">
      <w:bodyDiv w:val="1"/>
      <w:marLeft w:val="0"/>
      <w:marRight w:val="0"/>
      <w:marTop w:val="0"/>
      <w:marBottom w:val="0"/>
      <w:divBdr>
        <w:top w:val="none" w:sz="0" w:space="0" w:color="auto"/>
        <w:left w:val="none" w:sz="0" w:space="0" w:color="auto"/>
        <w:bottom w:val="none" w:sz="0" w:space="0" w:color="auto"/>
        <w:right w:val="none" w:sz="0" w:space="0" w:color="auto"/>
      </w:divBdr>
    </w:div>
    <w:div w:id="1991203160">
      <w:bodyDiv w:val="1"/>
      <w:marLeft w:val="0"/>
      <w:marRight w:val="0"/>
      <w:marTop w:val="0"/>
      <w:marBottom w:val="0"/>
      <w:divBdr>
        <w:top w:val="none" w:sz="0" w:space="0" w:color="auto"/>
        <w:left w:val="none" w:sz="0" w:space="0" w:color="auto"/>
        <w:bottom w:val="none" w:sz="0" w:space="0" w:color="auto"/>
        <w:right w:val="none" w:sz="0" w:space="0" w:color="auto"/>
      </w:divBdr>
    </w:div>
    <w:div w:id="1992827641">
      <w:bodyDiv w:val="1"/>
      <w:marLeft w:val="0"/>
      <w:marRight w:val="0"/>
      <w:marTop w:val="0"/>
      <w:marBottom w:val="0"/>
      <w:divBdr>
        <w:top w:val="none" w:sz="0" w:space="0" w:color="auto"/>
        <w:left w:val="none" w:sz="0" w:space="0" w:color="auto"/>
        <w:bottom w:val="none" w:sz="0" w:space="0" w:color="auto"/>
        <w:right w:val="none" w:sz="0" w:space="0" w:color="auto"/>
      </w:divBdr>
    </w:div>
    <w:div w:id="2019235603">
      <w:bodyDiv w:val="1"/>
      <w:marLeft w:val="0"/>
      <w:marRight w:val="0"/>
      <w:marTop w:val="0"/>
      <w:marBottom w:val="0"/>
      <w:divBdr>
        <w:top w:val="none" w:sz="0" w:space="0" w:color="auto"/>
        <w:left w:val="none" w:sz="0" w:space="0" w:color="auto"/>
        <w:bottom w:val="none" w:sz="0" w:space="0" w:color="auto"/>
        <w:right w:val="none" w:sz="0" w:space="0" w:color="auto"/>
      </w:divBdr>
    </w:div>
    <w:div w:id="2028632594">
      <w:bodyDiv w:val="1"/>
      <w:marLeft w:val="0"/>
      <w:marRight w:val="0"/>
      <w:marTop w:val="0"/>
      <w:marBottom w:val="0"/>
      <w:divBdr>
        <w:top w:val="none" w:sz="0" w:space="0" w:color="auto"/>
        <w:left w:val="none" w:sz="0" w:space="0" w:color="auto"/>
        <w:bottom w:val="none" w:sz="0" w:space="0" w:color="auto"/>
        <w:right w:val="none" w:sz="0" w:space="0" w:color="auto"/>
      </w:divBdr>
    </w:div>
    <w:div w:id="2029259586">
      <w:bodyDiv w:val="1"/>
      <w:marLeft w:val="0"/>
      <w:marRight w:val="0"/>
      <w:marTop w:val="0"/>
      <w:marBottom w:val="0"/>
      <w:divBdr>
        <w:top w:val="none" w:sz="0" w:space="0" w:color="auto"/>
        <w:left w:val="none" w:sz="0" w:space="0" w:color="auto"/>
        <w:bottom w:val="none" w:sz="0" w:space="0" w:color="auto"/>
        <w:right w:val="none" w:sz="0" w:space="0" w:color="auto"/>
      </w:divBdr>
    </w:div>
    <w:div w:id="2030177066">
      <w:bodyDiv w:val="1"/>
      <w:marLeft w:val="0"/>
      <w:marRight w:val="0"/>
      <w:marTop w:val="0"/>
      <w:marBottom w:val="0"/>
      <w:divBdr>
        <w:top w:val="none" w:sz="0" w:space="0" w:color="auto"/>
        <w:left w:val="none" w:sz="0" w:space="0" w:color="auto"/>
        <w:bottom w:val="none" w:sz="0" w:space="0" w:color="auto"/>
        <w:right w:val="none" w:sz="0" w:space="0" w:color="auto"/>
      </w:divBdr>
    </w:div>
    <w:div w:id="2045209607">
      <w:bodyDiv w:val="1"/>
      <w:marLeft w:val="0"/>
      <w:marRight w:val="0"/>
      <w:marTop w:val="0"/>
      <w:marBottom w:val="0"/>
      <w:divBdr>
        <w:top w:val="none" w:sz="0" w:space="0" w:color="auto"/>
        <w:left w:val="none" w:sz="0" w:space="0" w:color="auto"/>
        <w:bottom w:val="none" w:sz="0" w:space="0" w:color="auto"/>
        <w:right w:val="none" w:sz="0" w:space="0" w:color="auto"/>
      </w:divBdr>
    </w:div>
    <w:div w:id="2053916924">
      <w:bodyDiv w:val="1"/>
      <w:marLeft w:val="0"/>
      <w:marRight w:val="0"/>
      <w:marTop w:val="0"/>
      <w:marBottom w:val="0"/>
      <w:divBdr>
        <w:top w:val="none" w:sz="0" w:space="0" w:color="auto"/>
        <w:left w:val="none" w:sz="0" w:space="0" w:color="auto"/>
        <w:bottom w:val="none" w:sz="0" w:space="0" w:color="auto"/>
        <w:right w:val="none" w:sz="0" w:space="0" w:color="auto"/>
      </w:divBdr>
    </w:div>
    <w:div w:id="2055347485">
      <w:bodyDiv w:val="1"/>
      <w:marLeft w:val="0"/>
      <w:marRight w:val="0"/>
      <w:marTop w:val="0"/>
      <w:marBottom w:val="0"/>
      <w:divBdr>
        <w:top w:val="none" w:sz="0" w:space="0" w:color="auto"/>
        <w:left w:val="none" w:sz="0" w:space="0" w:color="auto"/>
        <w:bottom w:val="none" w:sz="0" w:space="0" w:color="auto"/>
        <w:right w:val="none" w:sz="0" w:space="0" w:color="auto"/>
      </w:divBdr>
    </w:div>
    <w:div w:id="2056656714">
      <w:bodyDiv w:val="1"/>
      <w:marLeft w:val="0"/>
      <w:marRight w:val="0"/>
      <w:marTop w:val="0"/>
      <w:marBottom w:val="0"/>
      <w:divBdr>
        <w:top w:val="none" w:sz="0" w:space="0" w:color="auto"/>
        <w:left w:val="none" w:sz="0" w:space="0" w:color="auto"/>
        <w:bottom w:val="none" w:sz="0" w:space="0" w:color="auto"/>
        <w:right w:val="none" w:sz="0" w:space="0" w:color="auto"/>
      </w:divBdr>
    </w:div>
    <w:div w:id="2066563716">
      <w:bodyDiv w:val="1"/>
      <w:marLeft w:val="0"/>
      <w:marRight w:val="0"/>
      <w:marTop w:val="0"/>
      <w:marBottom w:val="0"/>
      <w:divBdr>
        <w:top w:val="none" w:sz="0" w:space="0" w:color="auto"/>
        <w:left w:val="none" w:sz="0" w:space="0" w:color="auto"/>
        <w:bottom w:val="none" w:sz="0" w:space="0" w:color="auto"/>
        <w:right w:val="none" w:sz="0" w:space="0" w:color="auto"/>
      </w:divBdr>
    </w:div>
    <w:div w:id="2086948549">
      <w:bodyDiv w:val="1"/>
      <w:marLeft w:val="0"/>
      <w:marRight w:val="0"/>
      <w:marTop w:val="0"/>
      <w:marBottom w:val="0"/>
      <w:divBdr>
        <w:top w:val="none" w:sz="0" w:space="0" w:color="auto"/>
        <w:left w:val="none" w:sz="0" w:space="0" w:color="auto"/>
        <w:bottom w:val="none" w:sz="0" w:space="0" w:color="auto"/>
        <w:right w:val="none" w:sz="0" w:space="0" w:color="auto"/>
      </w:divBdr>
    </w:div>
    <w:div w:id="2094081793">
      <w:bodyDiv w:val="1"/>
      <w:marLeft w:val="0"/>
      <w:marRight w:val="0"/>
      <w:marTop w:val="0"/>
      <w:marBottom w:val="0"/>
      <w:divBdr>
        <w:top w:val="none" w:sz="0" w:space="0" w:color="auto"/>
        <w:left w:val="none" w:sz="0" w:space="0" w:color="auto"/>
        <w:bottom w:val="none" w:sz="0" w:space="0" w:color="auto"/>
        <w:right w:val="none" w:sz="0" w:space="0" w:color="auto"/>
      </w:divBdr>
    </w:div>
    <w:div w:id="2095081582">
      <w:bodyDiv w:val="1"/>
      <w:marLeft w:val="0"/>
      <w:marRight w:val="0"/>
      <w:marTop w:val="0"/>
      <w:marBottom w:val="0"/>
      <w:divBdr>
        <w:top w:val="none" w:sz="0" w:space="0" w:color="auto"/>
        <w:left w:val="none" w:sz="0" w:space="0" w:color="auto"/>
        <w:bottom w:val="none" w:sz="0" w:space="0" w:color="auto"/>
        <w:right w:val="none" w:sz="0" w:space="0" w:color="auto"/>
      </w:divBdr>
    </w:div>
    <w:div w:id="2097633544">
      <w:bodyDiv w:val="1"/>
      <w:marLeft w:val="0"/>
      <w:marRight w:val="0"/>
      <w:marTop w:val="0"/>
      <w:marBottom w:val="0"/>
      <w:divBdr>
        <w:top w:val="none" w:sz="0" w:space="0" w:color="auto"/>
        <w:left w:val="none" w:sz="0" w:space="0" w:color="auto"/>
        <w:bottom w:val="none" w:sz="0" w:space="0" w:color="auto"/>
        <w:right w:val="none" w:sz="0" w:space="0" w:color="auto"/>
      </w:divBdr>
    </w:div>
    <w:div w:id="2101216147">
      <w:bodyDiv w:val="1"/>
      <w:marLeft w:val="0"/>
      <w:marRight w:val="0"/>
      <w:marTop w:val="0"/>
      <w:marBottom w:val="0"/>
      <w:divBdr>
        <w:top w:val="none" w:sz="0" w:space="0" w:color="auto"/>
        <w:left w:val="none" w:sz="0" w:space="0" w:color="auto"/>
        <w:bottom w:val="none" w:sz="0" w:space="0" w:color="auto"/>
        <w:right w:val="none" w:sz="0" w:space="0" w:color="auto"/>
      </w:divBdr>
    </w:div>
    <w:div w:id="2114199990">
      <w:bodyDiv w:val="1"/>
      <w:marLeft w:val="0"/>
      <w:marRight w:val="0"/>
      <w:marTop w:val="0"/>
      <w:marBottom w:val="0"/>
      <w:divBdr>
        <w:top w:val="none" w:sz="0" w:space="0" w:color="auto"/>
        <w:left w:val="none" w:sz="0" w:space="0" w:color="auto"/>
        <w:bottom w:val="none" w:sz="0" w:space="0" w:color="auto"/>
        <w:right w:val="none" w:sz="0" w:space="0" w:color="auto"/>
      </w:divBdr>
    </w:div>
    <w:div w:id="2137327448">
      <w:bodyDiv w:val="1"/>
      <w:marLeft w:val="0"/>
      <w:marRight w:val="0"/>
      <w:marTop w:val="0"/>
      <w:marBottom w:val="0"/>
      <w:divBdr>
        <w:top w:val="none" w:sz="0" w:space="0" w:color="auto"/>
        <w:left w:val="none" w:sz="0" w:space="0" w:color="auto"/>
        <w:bottom w:val="none" w:sz="0" w:space="0" w:color="auto"/>
        <w:right w:val="none" w:sz="0" w:space="0" w:color="auto"/>
      </w:divBdr>
    </w:div>
    <w:div w:id="21453464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C232A-8AFB-408C-A625-EDB5B4E7D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20</Pages>
  <Words>3605</Words>
  <Characters>21635</Characters>
  <Application>Microsoft Office Word</Application>
  <DocSecurity>0</DocSecurity>
  <Lines>180</Lines>
  <Paragraphs>50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Ewelina Mazur-Gądek</dc:creator>
  <cp:keywords/>
  <dc:description/>
  <cp:lastModifiedBy>jkurdziel</cp:lastModifiedBy>
  <cp:revision>7</cp:revision>
  <cp:lastPrinted>2021-05-25T12:40:00Z</cp:lastPrinted>
  <dcterms:created xsi:type="dcterms:W3CDTF">2022-04-04T12:24:00Z</dcterms:created>
  <dcterms:modified xsi:type="dcterms:W3CDTF">2022-05-31T07:55:00Z</dcterms:modified>
</cp:coreProperties>
</file>